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1F1B8" w14:textId="0229535A" w:rsidR="000C62DB" w:rsidRPr="007F18E4" w:rsidRDefault="00B04A63" w:rsidP="007F18E4">
      <w:pPr>
        <w:spacing w:before="120" w:after="120" w:line="312" w:lineRule="auto"/>
        <w:ind w:right="561"/>
        <w:jc w:val="both"/>
        <w:outlineLvl w:val="0"/>
        <w:rPr>
          <w:rFonts w:ascii="Helvetica Light" w:hAnsi="Helvetica Light" w:cs="Arial"/>
          <w:color w:val="00A8AA"/>
        </w:rPr>
      </w:pPr>
      <w:r w:rsidRPr="007F18E4">
        <w:rPr>
          <w:rFonts w:ascii="Helvetica Light" w:hAnsi="Helvetica Light" w:cs="Arial"/>
          <w:color w:val="00A8AA"/>
        </w:rPr>
        <w:t>Vertrag</w:t>
      </w:r>
    </w:p>
    <w:p w14:paraId="284B1A29" w14:textId="522D443B" w:rsidR="00BF5EA6" w:rsidRPr="007F18E4" w:rsidRDefault="00B04A63" w:rsidP="007F18E4">
      <w:pPr>
        <w:spacing w:before="120" w:after="120" w:line="312" w:lineRule="auto"/>
        <w:ind w:right="561"/>
        <w:jc w:val="both"/>
        <w:outlineLvl w:val="0"/>
        <w:rPr>
          <w:rFonts w:ascii="Helvetica Light" w:hAnsi="Helvetica Light" w:cs="Arial"/>
          <w:sz w:val="20"/>
          <w:szCs w:val="20"/>
        </w:rPr>
      </w:pPr>
      <w:r w:rsidRPr="007F18E4">
        <w:rPr>
          <w:rFonts w:ascii="Helvetica Light" w:hAnsi="Helvetica Light" w:cs="Arial"/>
          <w:sz w:val="20"/>
          <w:szCs w:val="20"/>
        </w:rPr>
        <w:t xml:space="preserve">Vertrag </w:t>
      </w:r>
      <w:r w:rsidR="00B6434E" w:rsidRPr="007F18E4">
        <w:rPr>
          <w:rFonts w:ascii="Helvetica Light" w:hAnsi="Helvetica Light" w:cs="Arial"/>
          <w:sz w:val="20"/>
          <w:szCs w:val="20"/>
        </w:rPr>
        <w:t>z</w:t>
      </w:r>
      <w:r w:rsidR="00E86EAA" w:rsidRPr="007F18E4">
        <w:rPr>
          <w:rFonts w:ascii="Helvetica Light" w:hAnsi="Helvetica Light" w:cs="Arial"/>
          <w:sz w:val="20"/>
          <w:szCs w:val="20"/>
        </w:rPr>
        <w:t>wischen</w:t>
      </w:r>
    </w:p>
    <w:p w14:paraId="4DDF6D61" w14:textId="638FD41D" w:rsidR="00C92EF0" w:rsidRPr="007F18E4" w:rsidRDefault="00803A0C"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xxx</w:t>
      </w:r>
    </w:p>
    <w:p w14:paraId="43987700" w14:textId="77777777" w:rsidR="00F500C5" w:rsidRPr="007F18E4" w:rsidRDefault="00726BB4"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 xml:space="preserve">vertreten durch: </w:t>
      </w:r>
    </w:p>
    <w:p w14:paraId="65F41595" w14:textId="063D66C8" w:rsidR="001B1C4C" w:rsidRPr="007F18E4" w:rsidRDefault="00803A0C"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xxx</w:t>
      </w:r>
    </w:p>
    <w:p w14:paraId="26D2CCA5" w14:textId="5652BB80" w:rsidR="00BF5EA6" w:rsidRPr="007F18E4" w:rsidRDefault="00BF5EA6"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(im folgenden „Veranstalter“ genannt)</w:t>
      </w:r>
    </w:p>
    <w:p w14:paraId="7DD447E2" w14:textId="336A0A1C" w:rsidR="005E1812" w:rsidRPr="007F18E4" w:rsidRDefault="00E86EAA"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und</w:t>
      </w:r>
    </w:p>
    <w:p w14:paraId="79C3107C" w14:textId="48DE4D4B" w:rsidR="00BF5EA6" w:rsidRPr="007F18E4" w:rsidRDefault="00296FDD" w:rsidP="007F18E4">
      <w:pPr>
        <w:spacing w:before="120" w:after="120" w:line="312" w:lineRule="auto"/>
        <w:ind w:right="561"/>
        <w:jc w:val="both"/>
        <w:outlineLvl w:val="0"/>
        <w:rPr>
          <w:rFonts w:ascii="Helvetica Light" w:hAnsi="Helvetica Light" w:cs="Arial"/>
          <w:sz w:val="20"/>
          <w:szCs w:val="20"/>
        </w:rPr>
      </w:pPr>
      <w:r w:rsidRPr="007F18E4">
        <w:rPr>
          <w:rFonts w:ascii="Helvetica Light" w:hAnsi="Helvetica Light" w:cs="Arial"/>
          <w:sz w:val="20"/>
          <w:szCs w:val="20"/>
        </w:rPr>
        <w:t>Dr. Volker Busch,</w:t>
      </w:r>
      <w:r w:rsidR="00BF5EA6" w:rsidRPr="007F18E4">
        <w:rPr>
          <w:rFonts w:ascii="Helvetica Light" w:hAnsi="Helvetica Light" w:cs="Arial"/>
          <w:sz w:val="20"/>
          <w:szCs w:val="20"/>
        </w:rPr>
        <w:t xml:space="preserve"> </w:t>
      </w:r>
      <w:proofErr w:type="spellStart"/>
      <w:r w:rsidR="00BF5EA6" w:rsidRPr="007F18E4">
        <w:rPr>
          <w:rFonts w:ascii="Helvetica Light" w:hAnsi="Helvetica Light" w:cs="Arial"/>
          <w:sz w:val="20"/>
          <w:szCs w:val="20"/>
        </w:rPr>
        <w:t>Wöhrdstraße</w:t>
      </w:r>
      <w:proofErr w:type="spellEnd"/>
      <w:r w:rsidR="00BF5EA6" w:rsidRPr="007F18E4">
        <w:rPr>
          <w:rFonts w:ascii="Helvetica Light" w:hAnsi="Helvetica Light" w:cs="Arial"/>
          <w:sz w:val="20"/>
          <w:szCs w:val="20"/>
        </w:rPr>
        <w:t xml:space="preserve"> 33D, 93059 Regensburg</w:t>
      </w:r>
    </w:p>
    <w:p w14:paraId="1AF63B51" w14:textId="2FEF8C3C" w:rsidR="0043236C" w:rsidRPr="007F18E4" w:rsidRDefault="00BF5EA6"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w:t>
      </w:r>
      <w:r w:rsidR="00E86EAA" w:rsidRPr="007F18E4">
        <w:rPr>
          <w:rFonts w:ascii="Helvetica Light" w:hAnsi="Helvetica Light" w:cs="Arial"/>
          <w:sz w:val="20"/>
          <w:szCs w:val="20"/>
        </w:rPr>
        <w:t xml:space="preserve">im folgenden </w:t>
      </w:r>
      <w:r w:rsidR="000F7424" w:rsidRPr="007F18E4">
        <w:rPr>
          <w:rFonts w:ascii="Helvetica Light" w:hAnsi="Helvetica Light" w:cs="Arial"/>
          <w:sz w:val="20"/>
          <w:szCs w:val="20"/>
        </w:rPr>
        <w:t>„</w:t>
      </w:r>
      <w:r w:rsidRPr="007F18E4">
        <w:rPr>
          <w:rFonts w:ascii="Helvetica Light" w:hAnsi="Helvetica Light" w:cs="Arial"/>
          <w:sz w:val="20"/>
          <w:szCs w:val="20"/>
        </w:rPr>
        <w:t>Referent</w:t>
      </w:r>
      <w:r w:rsidR="000F7424" w:rsidRPr="007F18E4">
        <w:rPr>
          <w:rFonts w:ascii="Helvetica Light" w:hAnsi="Helvetica Light" w:cs="Arial"/>
          <w:sz w:val="20"/>
          <w:szCs w:val="20"/>
        </w:rPr>
        <w:t>“</w:t>
      </w:r>
      <w:r w:rsidRPr="007F18E4">
        <w:rPr>
          <w:rFonts w:ascii="Helvetica Light" w:hAnsi="Helvetica Light" w:cs="Arial"/>
          <w:sz w:val="20"/>
          <w:szCs w:val="20"/>
        </w:rPr>
        <w:t xml:space="preserve"> genannt)</w:t>
      </w:r>
    </w:p>
    <w:p w14:paraId="22D59C34" w14:textId="09EB3735" w:rsidR="00BF5EA6" w:rsidRPr="007F18E4" w:rsidRDefault="00E86EAA"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 xml:space="preserve">wird folgende </w:t>
      </w:r>
      <w:r w:rsidR="005E1812" w:rsidRPr="007F18E4">
        <w:rPr>
          <w:rFonts w:ascii="Helvetica Light" w:hAnsi="Helvetica Light" w:cs="Arial"/>
          <w:sz w:val="20"/>
          <w:szCs w:val="20"/>
        </w:rPr>
        <w:t xml:space="preserve">vertragliche </w:t>
      </w:r>
      <w:r w:rsidRPr="007F18E4">
        <w:rPr>
          <w:rFonts w:ascii="Helvetica Light" w:hAnsi="Helvetica Light" w:cs="Arial"/>
          <w:sz w:val="20"/>
          <w:szCs w:val="20"/>
        </w:rPr>
        <w:t>Vereinbarung getroffen:</w:t>
      </w:r>
    </w:p>
    <w:p w14:paraId="3E7DE3EC" w14:textId="0B4AD92E" w:rsidR="00B169F5" w:rsidRPr="007F18E4" w:rsidRDefault="00B169F5" w:rsidP="007F18E4">
      <w:pPr>
        <w:spacing w:before="120" w:after="120" w:line="312" w:lineRule="auto"/>
        <w:ind w:right="561"/>
        <w:jc w:val="both"/>
        <w:rPr>
          <w:rFonts w:ascii="Helvetica Light" w:hAnsi="Helvetica Light" w:cs="Arial"/>
          <w:color w:val="059F94"/>
          <w:sz w:val="20"/>
          <w:szCs w:val="20"/>
        </w:rPr>
      </w:pPr>
    </w:p>
    <w:p w14:paraId="5944C672" w14:textId="38218371" w:rsidR="00B169F5" w:rsidRPr="007F18E4" w:rsidRDefault="00C04FED" w:rsidP="007F18E4">
      <w:pPr>
        <w:spacing w:before="120" w:after="120" w:line="312" w:lineRule="auto"/>
        <w:ind w:right="561"/>
        <w:jc w:val="both"/>
        <w:outlineLvl w:val="0"/>
        <w:rPr>
          <w:rFonts w:ascii="Helvetica Light" w:hAnsi="Helvetica Light" w:cs="Arial"/>
          <w:color w:val="00A8AA"/>
        </w:rPr>
      </w:pPr>
      <w:r w:rsidRPr="007F18E4">
        <w:rPr>
          <w:rFonts w:ascii="Helvetica Light" w:hAnsi="Helvetica Light" w:cs="Arial"/>
          <w:color w:val="00A8AA"/>
        </w:rPr>
        <w:t>Leistungsbeschreibung</w:t>
      </w:r>
    </w:p>
    <w:p w14:paraId="4D92CF5E" w14:textId="77777777" w:rsidR="0043236C" w:rsidRPr="007F18E4" w:rsidRDefault="00E86EAA"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 xml:space="preserve">Der </w:t>
      </w:r>
      <w:r w:rsidR="0043236C" w:rsidRPr="007F18E4">
        <w:rPr>
          <w:rFonts w:ascii="Helvetica Light" w:hAnsi="Helvetica Light" w:cs="Arial"/>
          <w:sz w:val="20"/>
          <w:szCs w:val="20"/>
        </w:rPr>
        <w:t>Referent</w:t>
      </w:r>
      <w:r w:rsidRPr="007F18E4">
        <w:rPr>
          <w:rFonts w:ascii="Helvetica Light" w:hAnsi="Helvetica Light" w:cs="Arial"/>
          <w:sz w:val="20"/>
          <w:szCs w:val="20"/>
        </w:rPr>
        <w:t xml:space="preserve"> wird </w:t>
      </w:r>
      <w:r w:rsidR="0043236C" w:rsidRPr="007F18E4">
        <w:rPr>
          <w:rFonts w:ascii="Helvetica Light" w:hAnsi="Helvetica Light" w:cs="Arial"/>
          <w:sz w:val="20"/>
          <w:szCs w:val="20"/>
        </w:rPr>
        <w:t>folgende Leistung für den Veranstalter erbringen:</w:t>
      </w:r>
    </w:p>
    <w:p w14:paraId="23A923F1" w14:textId="18BC8197" w:rsidR="00B169F5" w:rsidRPr="007F18E4" w:rsidRDefault="00A5671B" w:rsidP="00460EBC">
      <w:pPr>
        <w:tabs>
          <w:tab w:val="left" w:pos="1418"/>
        </w:tabs>
        <w:spacing w:before="120" w:after="120" w:line="312" w:lineRule="auto"/>
        <w:ind w:right="561"/>
        <w:jc w:val="both"/>
        <w:outlineLvl w:val="0"/>
        <w:rPr>
          <w:rFonts w:ascii="Helvetica Light" w:hAnsi="Helvetica Light" w:cs="Arial"/>
          <w:sz w:val="20"/>
          <w:szCs w:val="20"/>
        </w:rPr>
      </w:pPr>
      <w:r w:rsidRPr="007F18E4">
        <w:rPr>
          <w:rFonts w:ascii="Helvetica Light" w:hAnsi="Helvetica Light" w:cs="Arial"/>
          <w:sz w:val="20"/>
          <w:szCs w:val="20"/>
        </w:rPr>
        <w:t>Leistungsart</w:t>
      </w:r>
      <w:r w:rsidR="00B169F5" w:rsidRPr="007F18E4">
        <w:rPr>
          <w:rFonts w:ascii="Helvetica Light" w:hAnsi="Helvetica Light" w:cs="Arial"/>
          <w:sz w:val="20"/>
          <w:szCs w:val="20"/>
        </w:rPr>
        <w:t>:</w:t>
      </w:r>
      <w:r w:rsidRPr="007F18E4">
        <w:rPr>
          <w:rFonts w:ascii="Helvetica Light" w:hAnsi="Helvetica Light" w:cs="Arial"/>
          <w:sz w:val="20"/>
          <w:szCs w:val="20"/>
        </w:rPr>
        <w:tab/>
      </w:r>
      <w:r w:rsidR="00192421" w:rsidRPr="007F18E4">
        <w:rPr>
          <w:rFonts w:ascii="Helvetica Light" w:hAnsi="Helvetica Light" w:cs="Arial"/>
          <w:sz w:val="20"/>
          <w:szCs w:val="20"/>
        </w:rPr>
        <w:t>xxx (Vortrag / Seminar)</w:t>
      </w:r>
    </w:p>
    <w:p w14:paraId="769B93F3" w14:textId="12C429B1" w:rsidR="0043236C" w:rsidRPr="007F18E4" w:rsidRDefault="0043236C" w:rsidP="00460EBC">
      <w:pPr>
        <w:tabs>
          <w:tab w:val="left" w:pos="1418"/>
        </w:tabs>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Anlass:</w:t>
      </w:r>
      <w:r w:rsidR="00A5671B" w:rsidRPr="007F18E4">
        <w:rPr>
          <w:rFonts w:ascii="Helvetica Light" w:hAnsi="Helvetica Light" w:cs="Arial"/>
          <w:sz w:val="20"/>
          <w:szCs w:val="20"/>
        </w:rPr>
        <w:tab/>
      </w:r>
      <w:r w:rsidR="00803A0C" w:rsidRPr="007F18E4">
        <w:rPr>
          <w:rFonts w:ascii="Helvetica Light" w:hAnsi="Helvetica Light" w:cs="Arial"/>
          <w:sz w:val="20"/>
          <w:szCs w:val="20"/>
        </w:rPr>
        <w:t>xxx</w:t>
      </w:r>
      <w:r w:rsidR="00192421" w:rsidRPr="007F18E4">
        <w:rPr>
          <w:rFonts w:ascii="Helvetica Light" w:hAnsi="Helvetica Light" w:cs="Arial"/>
          <w:sz w:val="20"/>
          <w:szCs w:val="20"/>
        </w:rPr>
        <w:t xml:space="preserve"> (Grund der Veranstaltung)</w:t>
      </w:r>
    </w:p>
    <w:p w14:paraId="100EC362" w14:textId="71A7D8C3" w:rsidR="0043236C" w:rsidRPr="007F18E4" w:rsidRDefault="0043236C" w:rsidP="00460EBC">
      <w:pPr>
        <w:tabs>
          <w:tab w:val="left" w:pos="1418"/>
        </w:tabs>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am:</w:t>
      </w:r>
      <w:r w:rsidR="00A5671B" w:rsidRPr="007F18E4">
        <w:rPr>
          <w:rFonts w:ascii="Helvetica Light" w:hAnsi="Helvetica Light" w:cs="Arial"/>
          <w:sz w:val="20"/>
          <w:szCs w:val="20"/>
        </w:rPr>
        <w:tab/>
      </w:r>
      <w:r w:rsidR="00803A0C" w:rsidRPr="007F18E4">
        <w:rPr>
          <w:rFonts w:ascii="Helvetica Light" w:hAnsi="Helvetica Light" w:cs="Arial"/>
          <w:sz w:val="20"/>
          <w:szCs w:val="20"/>
        </w:rPr>
        <w:t>xxx</w:t>
      </w:r>
      <w:r w:rsidR="00192421" w:rsidRPr="007F18E4">
        <w:rPr>
          <w:rFonts w:ascii="Helvetica Light" w:hAnsi="Helvetica Light" w:cs="Arial"/>
          <w:sz w:val="20"/>
          <w:szCs w:val="20"/>
        </w:rPr>
        <w:t xml:space="preserve"> (Datum)</w:t>
      </w:r>
    </w:p>
    <w:p w14:paraId="1ED44E3A" w14:textId="4F33A594" w:rsidR="0043236C" w:rsidRPr="007F18E4" w:rsidRDefault="0043236C" w:rsidP="00460EBC">
      <w:pPr>
        <w:tabs>
          <w:tab w:val="left" w:pos="1418"/>
        </w:tabs>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um:</w:t>
      </w:r>
      <w:r w:rsidR="00A5671B" w:rsidRPr="007F18E4">
        <w:rPr>
          <w:rFonts w:ascii="Helvetica Light" w:hAnsi="Helvetica Light" w:cs="Arial"/>
          <w:sz w:val="20"/>
          <w:szCs w:val="20"/>
        </w:rPr>
        <w:tab/>
      </w:r>
      <w:r w:rsidR="00803A0C" w:rsidRPr="007F18E4">
        <w:rPr>
          <w:rFonts w:ascii="Helvetica Light" w:hAnsi="Helvetica Light" w:cs="Arial"/>
          <w:sz w:val="20"/>
          <w:szCs w:val="20"/>
        </w:rPr>
        <w:t>xxx</w:t>
      </w:r>
      <w:r w:rsidR="00192421" w:rsidRPr="007F18E4">
        <w:rPr>
          <w:rFonts w:ascii="Helvetica Light" w:hAnsi="Helvetica Light" w:cs="Arial"/>
          <w:sz w:val="20"/>
          <w:szCs w:val="20"/>
        </w:rPr>
        <w:t xml:space="preserve"> (Uhrzeit)</w:t>
      </w:r>
    </w:p>
    <w:p w14:paraId="35B69530" w14:textId="0B63F89C" w:rsidR="009A6302" w:rsidRPr="007F18E4" w:rsidRDefault="009A6302" w:rsidP="00460EBC">
      <w:pPr>
        <w:tabs>
          <w:tab w:val="left" w:pos="1418"/>
        </w:tabs>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in:</w:t>
      </w:r>
      <w:r w:rsidR="00A5671B" w:rsidRPr="007F18E4">
        <w:rPr>
          <w:rFonts w:ascii="Helvetica Light" w:hAnsi="Helvetica Light" w:cs="Arial"/>
          <w:sz w:val="20"/>
          <w:szCs w:val="20"/>
        </w:rPr>
        <w:tab/>
      </w:r>
      <w:r w:rsidR="00803A0C" w:rsidRPr="007F18E4">
        <w:rPr>
          <w:rFonts w:ascii="Helvetica Light" w:hAnsi="Helvetica Light" w:cs="Arial"/>
          <w:sz w:val="20"/>
          <w:szCs w:val="20"/>
        </w:rPr>
        <w:t>xxx</w:t>
      </w:r>
      <w:r w:rsidR="00192421" w:rsidRPr="007F18E4">
        <w:rPr>
          <w:rFonts w:ascii="Helvetica Light" w:hAnsi="Helvetica Light" w:cs="Arial"/>
          <w:sz w:val="20"/>
          <w:szCs w:val="20"/>
        </w:rPr>
        <w:t xml:space="preserve"> (Ort / Adresse)</w:t>
      </w:r>
    </w:p>
    <w:p w14:paraId="11B05BE0" w14:textId="154523FC" w:rsidR="0043236C" w:rsidRPr="007F18E4" w:rsidRDefault="0043236C" w:rsidP="00460EBC">
      <w:pPr>
        <w:tabs>
          <w:tab w:val="left" w:pos="1418"/>
        </w:tabs>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Dauer:</w:t>
      </w:r>
      <w:r w:rsidR="00A5671B" w:rsidRPr="007F18E4">
        <w:rPr>
          <w:rFonts w:ascii="Helvetica Light" w:hAnsi="Helvetica Light" w:cs="Arial"/>
          <w:sz w:val="20"/>
          <w:szCs w:val="20"/>
        </w:rPr>
        <w:tab/>
      </w:r>
      <w:r w:rsidR="00803A0C" w:rsidRPr="007F18E4">
        <w:rPr>
          <w:rFonts w:ascii="Helvetica Light" w:hAnsi="Helvetica Light" w:cs="Arial"/>
          <w:sz w:val="20"/>
          <w:szCs w:val="20"/>
        </w:rPr>
        <w:t>xxx</w:t>
      </w:r>
      <w:r w:rsidR="00192421" w:rsidRPr="007F18E4">
        <w:rPr>
          <w:rFonts w:ascii="Helvetica Light" w:hAnsi="Helvetica Light" w:cs="Arial"/>
          <w:sz w:val="20"/>
          <w:szCs w:val="20"/>
        </w:rPr>
        <w:t xml:space="preserve"> (Sprechdauer in min.)</w:t>
      </w:r>
    </w:p>
    <w:p w14:paraId="5880786A" w14:textId="18822D93" w:rsidR="0043236C" w:rsidRPr="007F18E4" w:rsidRDefault="0043236C" w:rsidP="00460EBC">
      <w:pPr>
        <w:tabs>
          <w:tab w:val="left" w:pos="1418"/>
        </w:tabs>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Thema:</w:t>
      </w:r>
      <w:r w:rsidR="00A5671B" w:rsidRPr="007F18E4">
        <w:rPr>
          <w:rFonts w:ascii="Helvetica Light" w:hAnsi="Helvetica Light" w:cs="Arial"/>
          <w:sz w:val="20"/>
          <w:szCs w:val="20"/>
        </w:rPr>
        <w:tab/>
      </w:r>
      <w:r w:rsidR="00803A0C" w:rsidRPr="007F18E4">
        <w:rPr>
          <w:rFonts w:ascii="Helvetica Light" w:hAnsi="Helvetica Light" w:cs="Arial"/>
          <w:sz w:val="20"/>
          <w:szCs w:val="20"/>
        </w:rPr>
        <w:t>xxx</w:t>
      </w:r>
      <w:r w:rsidR="00192421" w:rsidRPr="007F18E4">
        <w:rPr>
          <w:rFonts w:ascii="Helvetica Light" w:hAnsi="Helvetica Light" w:cs="Arial"/>
          <w:sz w:val="20"/>
          <w:szCs w:val="20"/>
        </w:rPr>
        <w:t xml:space="preserve"> (Titel des gewünschten Inhalts)</w:t>
      </w:r>
    </w:p>
    <w:p w14:paraId="2E9696A1" w14:textId="77777777" w:rsidR="00327CA0" w:rsidRPr="007F18E4" w:rsidRDefault="00327CA0" w:rsidP="007F18E4">
      <w:pPr>
        <w:spacing w:before="120" w:after="120" w:line="312" w:lineRule="auto"/>
        <w:ind w:right="561"/>
        <w:jc w:val="both"/>
        <w:rPr>
          <w:rFonts w:ascii="Helvetica Light" w:hAnsi="Helvetica Light" w:cs="Arial"/>
          <w:sz w:val="20"/>
          <w:szCs w:val="20"/>
        </w:rPr>
      </w:pPr>
    </w:p>
    <w:p w14:paraId="0C1F46C6" w14:textId="0ED8A23E" w:rsidR="00B53118" w:rsidRPr="007F18E4" w:rsidRDefault="0043236C"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Die Leistung umfasst neben der eigentlichen Referatsleistung</w:t>
      </w:r>
      <w:r w:rsidR="00C60BDC">
        <w:rPr>
          <w:rFonts w:ascii="Helvetica Light" w:hAnsi="Helvetica Light" w:cs="Arial"/>
          <w:sz w:val="20"/>
          <w:szCs w:val="20"/>
        </w:rPr>
        <w:t>,</w:t>
      </w:r>
      <w:r w:rsidRPr="007F18E4">
        <w:rPr>
          <w:rFonts w:ascii="Helvetica Light" w:hAnsi="Helvetica Light" w:cs="Arial"/>
          <w:sz w:val="20"/>
          <w:szCs w:val="20"/>
        </w:rPr>
        <w:t xml:space="preserve"> sämtliche Besprechungen und Vereinbarungen im Vorfeld</w:t>
      </w:r>
      <w:r w:rsidR="003916F2" w:rsidRPr="007F18E4">
        <w:rPr>
          <w:rFonts w:ascii="Helvetica Light" w:hAnsi="Helvetica Light" w:cs="Arial"/>
          <w:sz w:val="20"/>
          <w:szCs w:val="20"/>
        </w:rPr>
        <w:t>,</w:t>
      </w:r>
      <w:r w:rsidRPr="007F18E4">
        <w:rPr>
          <w:rFonts w:ascii="Helvetica Light" w:hAnsi="Helvetica Light" w:cs="Arial"/>
          <w:sz w:val="20"/>
          <w:szCs w:val="20"/>
        </w:rPr>
        <w:t xml:space="preserve"> bzw. im Nachgang der Veranstaltung, sowie die Vorbereitung einer Präsentation und -</w:t>
      </w:r>
      <w:r w:rsidR="003916F2" w:rsidRPr="007F18E4">
        <w:rPr>
          <w:rFonts w:ascii="Helvetica Light" w:hAnsi="Helvetica Light" w:cs="Arial"/>
          <w:sz w:val="20"/>
          <w:szCs w:val="20"/>
        </w:rPr>
        <w:t xml:space="preserve"> </w:t>
      </w:r>
      <w:r w:rsidRPr="007F18E4">
        <w:rPr>
          <w:rFonts w:ascii="Helvetica Light" w:hAnsi="Helvetica Light" w:cs="Arial"/>
          <w:sz w:val="20"/>
          <w:szCs w:val="20"/>
        </w:rPr>
        <w:t>auf Wunsch des Veranstalters</w:t>
      </w:r>
      <w:r w:rsidR="003916F2" w:rsidRPr="007F18E4">
        <w:rPr>
          <w:rFonts w:ascii="Helvetica Light" w:hAnsi="Helvetica Light" w:cs="Arial"/>
          <w:sz w:val="20"/>
          <w:szCs w:val="20"/>
        </w:rPr>
        <w:t xml:space="preserve"> </w:t>
      </w:r>
      <w:r w:rsidRPr="007F18E4">
        <w:rPr>
          <w:rFonts w:ascii="Helvetica Light" w:hAnsi="Helvetica Light" w:cs="Arial"/>
          <w:sz w:val="20"/>
          <w:szCs w:val="20"/>
        </w:rPr>
        <w:t>- das Erstellen eines Abstracts</w:t>
      </w:r>
      <w:r w:rsidR="000A77CB" w:rsidRPr="007F18E4">
        <w:rPr>
          <w:rFonts w:ascii="Helvetica Light" w:hAnsi="Helvetica Light" w:cs="Arial"/>
          <w:sz w:val="20"/>
          <w:szCs w:val="20"/>
        </w:rPr>
        <w:t xml:space="preserve"> (kurze, mehrzeilige Ankündigung der dargestellten Inhalte)</w:t>
      </w:r>
      <w:r w:rsidRPr="007F18E4">
        <w:rPr>
          <w:rFonts w:ascii="Helvetica Light" w:hAnsi="Helvetica Light" w:cs="Arial"/>
          <w:sz w:val="20"/>
          <w:szCs w:val="20"/>
        </w:rPr>
        <w:t xml:space="preserve">. </w:t>
      </w:r>
    </w:p>
    <w:p w14:paraId="3267EFD1" w14:textId="2F1B3F62" w:rsidR="00144B77" w:rsidRPr="007F18E4" w:rsidRDefault="00726BB4"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Die Präsentation</w:t>
      </w:r>
      <w:r w:rsidR="003916F2" w:rsidRPr="007F18E4">
        <w:rPr>
          <w:rFonts w:ascii="Helvetica Light" w:hAnsi="Helvetica Light" w:cs="Arial"/>
          <w:sz w:val="20"/>
          <w:szCs w:val="20"/>
        </w:rPr>
        <w:t>, bspw. PowerPoint-</w:t>
      </w:r>
      <w:r w:rsidRPr="007F18E4">
        <w:rPr>
          <w:rFonts w:ascii="Helvetica Light" w:hAnsi="Helvetica Light" w:cs="Arial"/>
          <w:sz w:val="20"/>
          <w:szCs w:val="20"/>
        </w:rPr>
        <w:t>Folien</w:t>
      </w:r>
      <w:r w:rsidR="003916F2" w:rsidRPr="007F18E4">
        <w:rPr>
          <w:rFonts w:ascii="Helvetica Light" w:hAnsi="Helvetica Light" w:cs="Arial"/>
          <w:sz w:val="20"/>
          <w:szCs w:val="20"/>
        </w:rPr>
        <w:t>,</w:t>
      </w:r>
      <w:r w:rsidRPr="007F18E4">
        <w:rPr>
          <w:rFonts w:ascii="Helvetica Light" w:hAnsi="Helvetica Light" w:cs="Arial"/>
          <w:sz w:val="20"/>
          <w:szCs w:val="20"/>
        </w:rPr>
        <w:t xml:space="preserve"> </w:t>
      </w:r>
      <w:r w:rsidR="00B53118" w:rsidRPr="007F18E4">
        <w:rPr>
          <w:rFonts w:ascii="Helvetica Light" w:hAnsi="Helvetica Light" w:cs="Arial"/>
          <w:sz w:val="20"/>
          <w:szCs w:val="20"/>
        </w:rPr>
        <w:t xml:space="preserve">selbst bleibt Eigentum des Referenten. </w:t>
      </w:r>
      <w:r w:rsidR="00A41002" w:rsidRPr="007F18E4">
        <w:rPr>
          <w:rFonts w:ascii="Helvetica Light" w:hAnsi="Helvetica Light" w:cs="Arial"/>
          <w:sz w:val="20"/>
          <w:szCs w:val="20"/>
        </w:rPr>
        <w:br/>
      </w:r>
      <w:r w:rsidR="009A6302" w:rsidRPr="007F18E4">
        <w:rPr>
          <w:rFonts w:ascii="Helvetica Light" w:hAnsi="Helvetica Light" w:cs="Arial"/>
          <w:sz w:val="20"/>
          <w:szCs w:val="20"/>
        </w:rPr>
        <w:t xml:space="preserve">Ein Überlassen der dargestellten Inhalte </w:t>
      </w:r>
      <w:r w:rsidR="000D38A8" w:rsidRPr="007F18E4">
        <w:rPr>
          <w:rFonts w:ascii="Helvetica Light" w:hAnsi="Helvetica Light" w:cs="Arial"/>
          <w:sz w:val="20"/>
          <w:szCs w:val="20"/>
        </w:rPr>
        <w:t>ist nicht Teil des Vertrags.</w:t>
      </w:r>
    </w:p>
    <w:p w14:paraId="152A724A" w14:textId="77777777" w:rsidR="00913DB0" w:rsidRPr="007F18E4" w:rsidRDefault="00913DB0" w:rsidP="007F18E4">
      <w:pPr>
        <w:spacing w:before="120" w:after="120" w:line="312" w:lineRule="auto"/>
        <w:ind w:right="561"/>
        <w:jc w:val="both"/>
        <w:rPr>
          <w:rFonts w:ascii="Helvetica Light" w:hAnsi="Helvetica Light" w:cs="Arial"/>
          <w:sz w:val="20"/>
          <w:szCs w:val="20"/>
        </w:rPr>
      </w:pPr>
    </w:p>
    <w:p w14:paraId="21BB8CC2" w14:textId="6B561AEA" w:rsidR="000C62DB" w:rsidRPr="007F18E4" w:rsidRDefault="00296FDD" w:rsidP="007F18E4">
      <w:pPr>
        <w:spacing w:before="120" w:after="120" w:line="312" w:lineRule="auto"/>
        <w:ind w:right="561"/>
        <w:jc w:val="both"/>
        <w:outlineLvl w:val="0"/>
        <w:rPr>
          <w:rFonts w:ascii="Helvetica Light" w:hAnsi="Helvetica Light" w:cs="Arial"/>
          <w:color w:val="00A8AA"/>
        </w:rPr>
      </w:pPr>
      <w:r w:rsidRPr="007F18E4">
        <w:rPr>
          <w:rFonts w:ascii="Helvetica Light" w:hAnsi="Helvetica Light" w:cs="Arial"/>
          <w:color w:val="00A8AA"/>
        </w:rPr>
        <w:t>Honorar und Neb</w:t>
      </w:r>
      <w:r w:rsidR="00B169F5" w:rsidRPr="007F18E4">
        <w:rPr>
          <w:rFonts w:ascii="Helvetica Light" w:hAnsi="Helvetica Light" w:cs="Arial"/>
          <w:color w:val="00A8AA"/>
        </w:rPr>
        <w:t>e</w:t>
      </w:r>
      <w:r w:rsidR="00C04FED" w:rsidRPr="007F18E4">
        <w:rPr>
          <w:rFonts w:ascii="Helvetica Light" w:hAnsi="Helvetica Light" w:cs="Arial"/>
          <w:color w:val="00A8AA"/>
        </w:rPr>
        <w:t>nkosten</w:t>
      </w:r>
    </w:p>
    <w:p w14:paraId="73DB9FDE" w14:textId="77777777" w:rsidR="00A86B79" w:rsidRPr="007F18E4" w:rsidRDefault="00E86EAA" w:rsidP="007F18E4">
      <w:pPr>
        <w:spacing w:before="120" w:after="120" w:line="312" w:lineRule="auto"/>
        <w:ind w:right="561"/>
        <w:jc w:val="both"/>
        <w:outlineLvl w:val="0"/>
        <w:rPr>
          <w:rFonts w:ascii="Helvetica Light" w:hAnsi="Helvetica Light" w:cs="Arial"/>
          <w:sz w:val="20"/>
          <w:szCs w:val="20"/>
        </w:rPr>
      </w:pPr>
      <w:r w:rsidRPr="007F18E4">
        <w:rPr>
          <w:rFonts w:ascii="Helvetica Light" w:hAnsi="Helvetica Light" w:cs="Arial"/>
          <w:sz w:val="20"/>
          <w:szCs w:val="20"/>
        </w:rPr>
        <w:t xml:space="preserve">Der </w:t>
      </w:r>
      <w:r w:rsidR="00B53118" w:rsidRPr="007F18E4">
        <w:rPr>
          <w:rFonts w:ascii="Helvetica Light" w:hAnsi="Helvetica Light" w:cs="Arial"/>
          <w:sz w:val="20"/>
          <w:szCs w:val="20"/>
        </w:rPr>
        <w:t xml:space="preserve">Referent erhält </w:t>
      </w:r>
      <w:r w:rsidR="000924EB" w:rsidRPr="007F18E4">
        <w:rPr>
          <w:rFonts w:ascii="Helvetica Light" w:hAnsi="Helvetica Light" w:cs="Arial"/>
          <w:sz w:val="20"/>
          <w:szCs w:val="20"/>
        </w:rPr>
        <w:t xml:space="preserve">vom Veranstalter für die o.g. erbrachte Leistung </w:t>
      </w:r>
      <w:r w:rsidR="00B53118" w:rsidRPr="007F18E4">
        <w:rPr>
          <w:rFonts w:ascii="Helvetica Light" w:hAnsi="Helvetica Light" w:cs="Arial"/>
          <w:sz w:val="20"/>
          <w:szCs w:val="20"/>
        </w:rPr>
        <w:t>ein</w:t>
      </w:r>
      <w:r w:rsidRPr="007F18E4">
        <w:rPr>
          <w:rFonts w:ascii="Helvetica Light" w:hAnsi="Helvetica Light" w:cs="Arial"/>
          <w:sz w:val="20"/>
          <w:szCs w:val="20"/>
        </w:rPr>
        <w:t xml:space="preserve"> </w:t>
      </w:r>
    </w:p>
    <w:p w14:paraId="534F292A" w14:textId="6E29BBE8" w:rsidR="00E86EAA" w:rsidRPr="007F18E4" w:rsidRDefault="00B53118" w:rsidP="007F18E4">
      <w:pPr>
        <w:spacing w:before="120" w:after="120" w:line="312" w:lineRule="auto"/>
        <w:ind w:right="561"/>
        <w:jc w:val="both"/>
        <w:outlineLvl w:val="0"/>
        <w:rPr>
          <w:rFonts w:ascii="Helvetica Light" w:hAnsi="Helvetica Light" w:cs="Arial"/>
          <w:sz w:val="20"/>
          <w:szCs w:val="20"/>
        </w:rPr>
      </w:pPr>
      <w:r w:rsidRPr="007F18E4">
        <w:rPr>
          <w:rFonts w:ascii="Helvetica Light" w:hAnsi="Helvetica Light" w:cs="Arial"/>
          <w:sz w:val="20"/>
          <w:szCs w:val="20"/>
        </w:rPr>
        <w:t>H</w:t>
      </w:r>
      <w:r w:rsidR="00E86EAA" w:rsidRPr="007F18E4">
        <w:rPr>
          <w:rFonts w:ascii="Helvetica Light" w:hAnsi="Helvetica Light" w:cs="Arial"/>
          <w:sz w:val="20"/>
          <w:szCs w:val="20"/>
        </w:rPr>
        <w:t xml:space="preserve">onorar </w:t>
      </w:r>
      <w:r w:rsidR="00A41002" w:rsidRPr="007F18E4">
        <w:rPr>
          <w:rFonts w:ascii="Helvetica Light" w:hAnsi="Helvetica Light" w:cs="Arial"/>
          <w:sz w:val="20"/>
          <w:szCs w:val="20"/>
        </w:rPr>
        <w:t xml:space="preserve">in Höhe </w:t>
      </w:r>
      <w:r w:rsidR="00E86EAA" w:rsidRPr="007F18E4">
        <w:rPr>
          <w:rFonts w:ascii="Helvetica Light" w:hAnsi="Helvetica Light" w:cs="Arial"/>
          <w:sz w:val="20"/>
          <w:szCs w:val="20"/>
        </w:rPr>
        <w:t xml:space="preserve">von </w:t>
      </w:r>
      <w:r w:rsidR="00433907" w:rsidRPr="007F18E4">
        <w:rPr>
          <w:rFonts w:ascii="Helvetica Light" w:hAnsi="Helvetica Light" w:cs="Arial"/>
          <w:sz w:val="20"/>
          <w:szCs w:val="20"/>
        </w:rPr>
        <w:t>xxx</w:t>
      </w:r>
      <w:r w:rsidRPr="007F18E4">
        <w:rPr>
          <w:rFonts w:ascii="Helvetica Light" w:hAnsi="Helvetica Light" w:cs="Arial"/>
          <w:sz w:val="20"/>
          <w:szCs w:val="20"/>
        </w:rPr>
        <w:t>,-</w:t>
      </w:r>
      <w:r w:rsidR="00E86EAA" w:rsidRPr="007F18E4">
        <w:rPr>
          <w:rFonts w:ascii="Helvetica Light" w:hAnsi="Helvetica Light" w:cs="Arial"/>
          <w:sz w:val="20"/>
          <w:szCs w:val="20"/>
        </w:rPr>
        <w:t xml:space="preserve"> </w:t>
      </w:r>
      <w:r w:rsidRPr="007F18E4">
        <w:rPr>
          <w:rFonts w:ascii="Helvetica Light" w:hAnsi="Helvetica Light" w:cs="Arial"/>
          <w:sz w:val="20"/>
          <w:szCs w:val="20"/>
        </w:rPr>
        <w:t>€</w:t>
      </w:r>
      <w:r w:rsidR="00A5671B" w:rsidRPr="007F18E4">
        <w:rPr>
          <w:rFonts w:ascii="Helvetica Light" w:hAnsi="Helvetica Light" w:cs="Arial"/>
          <w:sz w:val="20"/>
          <w:szCs w:val="20"/>
        </w:rPr>
        <w:t>,</w:t>
      </w:r>
      <w:r w:rsidRPr="007F18E4">
        <w:rPr>
          <w:rFonts w:ascii="Helvetica Light" w:hAnsi="Helvetica Light" w:cs="Arial"/>
          <w:sz w:val="20"/>
          <w:szCs w:val="20"/>
        </w:rPr>
        <w:t xml:space="preserve"> (</w:t>
      </w:r>
      <w:r w:rsidR="00E86EAA" w:rsidRPr="007F18E4">
        <w:rPr>
          <w:rFonts w:ascii="Helvetica Light" w:hAnsi="Helvetica Light" w:cs="Arial"/>
          <w:sz w:val="20"/>
          <w:szCs w:val="20"/>
        </w:rPr>
        <w:t xml:space="preserve">zzgl. </w:t>
      </w:r>
      <w:r w:rsidR="00A41002" w:rsidRPr="007F18E4">
        <w:rPr>
          <w:rFonts w:ascii="Helvetica Light" w:hAnsi="Helvetica Light" w:cs="Arial"/>
          <w:sz w:val="20"/>
          <w:szCs w:val="20"/>
        </w:rPr>
        <w:t>19%</w:t>
      </w:r>
      <w:r w:rsidR="009A6302" w:rsidRPr="007F18E4">
        <w:rPr>
          <w:rFonts w:ascii="Helvetica Light" w:hAnsi="Helvetica Light" w:cs="Arial"/>
          <w:sz w:val="20"/>
          <w:szCs w:val="20"/>
        </w:rPr>
        <w:t xml:space="preserve"> </w:t>
      </w:r>
      <w:proofErr w:type="spellStart"/>
      <w:r w:rsidR="00C057EF" w:rsidRPr="007F18E4">
        <w:rPr>
          <w:rFonts w:ascii="Helvetica Light" w:hAnsi="Helvetica Light" w:cs="Arial"/>
          <w:sz w:val="20"/>
          <w:szCs w:val="20"/>
        </w:rPr>
        <w:t>MwSt</w:t>
      </w:r>
      <w:proofErr w:type="spellEnd"/>
      <w:r w:rsidRPr="007F18E4">
        <w:rPr>
          <w:rFonts w:ascii="Helvetica Light" w:hAnsi="Helvetica Light" w:cs="Arial"/>
          <w:sz w:val="20"/>
          <w:szCs w:val="20"/>
        </w:rPr>
        <w:t>).</w:t>
      </w:r>
    </w:p>
    <w:p w14:paraId="407229EE" w14:textId="7CD4FDBB" w:rsidR="00A5671B" w:rsidRPr="007F18E4" w:rsidRDefault="000924EB"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 xml:space="preserve">Zusätzlich </w:t>
      </w:r>
      <w:r w:rsidR="00A5671B" w:rsidRPr="007F18E4">
        <w:rPr>
          <w:rFonts w:ascii="Helvetica Light" w:hAnsi="Helvetica Light" w:cs="Arial"/>
          <w:sz w:val="20"/>
          <w:szCs w:val="20"/>
        </w:rPr>
        <w:t>stellt der Referent</w:t>
      </w:r>
      <w:r w:rsidRPr="007F18E4">
        <w:rPr>
          <w:rFonts w:ascii="Helvetica Light" w:hAnsi="Helvetica Light" w:cs="Arial"/>
          <w:sz w:val="20"/>
          <w:szCs w:val="20"/>
        </w:rPr>
        <w:t xml:space="preserve"> die im Rahmen von An- und Abreise anfallenden </w:t>
      </w:r>
      <w:r w:rsidR="00E86EAA" w:rsidRPr="007F18E4">
        <w:rPr>
          <w:rFonts w:ascii="Helvetica Light" w:hAnsi="Helvetica Light" w:cs="Arial"/>
          <w:sz w:val="20"/>
          <w:szCs w:val="20"/>
        </w:rPr>
        <w:t xml:space="preserve">Fahrtkosten </w:t>
      </w:r>
      <w:r w:rsidR="00A5671B" w:rsidRPr="007F18E4">
        <w:rPr>
          <w:rFonts w:ascii="Helvetica Light" w:hAnsi="Helvetica Light" w:cs="Arial"/>
          <w:sz w:val="20"/>
          <w:szCs w:val="20"/>
        </w:rPr>
        <w:t xml:space="preserve">in </w:t>
      </w:r>
      <w:r w:rsidR="005923DA" w:rsidRPr="007F18E4">
        <w:rPr>
          <w:rFonts w:ascii="Helvetica Light" w:hAnsi="Helvetica Light" w:cs="Arial"/>
          <w:sz w:val="20"/>
          <w:szCs w:val="20"/>
        </w:rPr>
        <w:t xml:space="preserve">Rechnung. </w:t>
      </w:r>
      <w:r w:rsidR="00B53118" w:rsidRPr="007F18E4">
        <w:rPr>
          <w:rFonts w:ascii="Helvetica Light" w:hAnsi="Helvetica Light" w:cs="Arial"/>
          <w:sz w:val="20"/>
          <w:szCs w:val="20"/>
        </w:rPr>
        <w:t>Zugrunde gelegt werden</w:t>
      </w:r>
      <w:r w:rsidR="00E86EAA" w:rsidRPr="007F18E4">
        <w:rPr>
          <w:rFonts w:ascii="Helvetica Light" w:hAnsi="Helvetica Light" w:cs="Arial"/>
          <w:sz w:val="20"/>
          <w:szCs w:val="20"/>
        </w:rPr>
        <w:t xml:space="preserve"> </w:t>
      </w:r>
      <w:r w:rsidR="00192421" w:rsidRPr="007F18E4">
        <w:rPr>
          <w:rFonts w:ascii="Helvetica Light" w:hAnsi="Helvetica Light" w:cs="Arial"/>
          <w:sz w:val="20"/>
          <w:szCs w:val="20"/>
        </w:rPr>
        <w:t>grundsätzlich</w:t>
      </w:r>
      <w:r w:rsidR="003916F2" w:rsidRPr="007F18E4">
        <w:rPr>
          <w:rFonts w:ascii="Helvetica Light" w:hAnsi="Helvetica Light" w:cs="Arial"/>
          <w:sz w:val="20"/>
          <w:szCs w:val="20"/>
        </w:rPr>
        <w:t xml:space="preserve"> 0,</w:t>
      </w:r>
      <w:r w:rsidR="00A5671B" w:rsidRPr="007F18E4">
        <w:rPr>
          <w:rFonts w:ascii="Helvetica Light" w:hAnsi="Helvetica Light" w:cs="Arial"/>
          <w:sz w:val="20"/>
          <w:szCs w:val="20"/>
        </w:rPr>
        <w:t>42</w:t>
      </w:r>
      <w:r w:rsidR="003916F2" w:rsidRPr="007F18E4">
        <w:rPr>
          <w:rFonts w:ascii="Helvetica Light" w:hAnsi="Helvetica Light" w:cs="Arial"/>
          <w:sz w:val="20"/>
          <w:szCs w:val="20"/>
        </w:rPr>
        <w:t xml:space="preserve"> €</w:t>
      </w:r>
      <w:r w:rsidR="00B53118" w:rsidRPr="007F18E4">
        <w:rPr>
          <w:rFonts w:ascii="Helvetica Light" w:hAnsi="Helvetica Light" w:cs="Arial"/>
          <w:sz w:val="20"/>
          <w:szCs w:val="20"/>
        </w:rPr>
        <w:t>/ km</w:t>
      </w:r>
      <w:r w:rsidR="003916F2" w:rsidRPr="007F18E4">
        <w:rPr>
          <w:rFonts w:ascii="Helvetica Light" w:hAnsi="Helvetica Light" w:cs="Arial"/>
          <w:sz w:val="20"/>
          <w:szCs w:val="20"/>
        </w:rPr>
        <w:t>,</w:t>
      </w:r>
      <w:r w:rsidR="009A6302" w:rsidRPr="007F18E4">
        <w:rPr>
          <w:rFonts w:ascii="Helvetica Light" w:hAnsi="Helvetica Light" w:cs="Arial"/>
          <w:sz w:val="20"/>
          <w:szCs w:val="20"/>
        </w:rPr>
        <w:t xml:space="preserve"> zzgl. </w:t>
      </w:r>
      <w:r w:rsidR="00A41002" w:rsidRPr="007F18E4">
        <w:rPr>
          <w:rFonts w:ascii="Helvetica Light" w:hAnsi="Helvetica Light" w:cs="Arial"/>
          <w:sz w:val="20"/>
          <w:szCs w:val="20"/>
        </w:rPr>
        <w:t>19%</w:t>
      </w:r>
      <w:r w:rsidR="005923DA" w:rsidRPr="007F18E4">
        <w:rPr>
          <w:rFonts w:ascii="Helvetica Light" w:hAnsi="Helvetica Light" w:cs="Arial"/>
          <w:sz w:val="20"/>
          <w:szCs w:val="20"/>
        </w:rPr>
        <w:t xml:space="preserve"> MwSt.</w:t>
      </w:r>
      <w:r w:rsidR="00192421" w:rsidRPr="007F18E4">
        <w:rPr>
          <w:rFonts w:ascii="Helvetica Light" w:hAnsi="Helvetica Light" w:cs="Arial"/>
          <w:sz w:val="20"/>
          <w:szCs w:val="20"/>
        </w:rPr>
        <w:t>, u</w:t>
      </w:r>
      <w:r w:rsidR="00C057EF" w:rsidRPr="007F18E4">
        <w:rPr>
          <w:rFonts w:ascii="Helvetica Light" w:hAnsi="Helvetica Light" w:cs="Arial"/>
          <w:sz w:val="20"/>
          <w:szCs w:val="20"/>
        </w:rPr>
        <w:t xml:space="preserve">nabhängig von der tatsächlichen </w:t>
      </w:r>
      <w:proofErr w:type="spellStart"/>
      <w:r w:rsidR="00192421" w:rsidRPr="007F18E4">
        <w:rPr>
          <w:rFonts w:ascii="Helvetica Light" w:hAnsi="Helvetica Light" w:cs="Arial"/>
          <w:sz w:val="20"/>
          <w:szCs w:val="20"/>
        </w:rPr>
        <w:t>Reiseart</w:t>
      </w:r>
      <w:proofErr w:type="spellEnd"/>
      <w:r w:rsidR="00192421" w:rsidRPr="007F18E4">
        <w:rPr>
          <w:rFonts w:ascii="Helvetica Light" w:hAnsi="Helvetica Light" w:cs="Arial"/>
          <w:sz w:val="20"/>
          <w:szCs w:val="20"/>
        </w:rPr>
        <w:t>.</w:t>
      </w:r>
      <w:r w:rsidR="00C057EF" w:rsidRPr="007F18E4">
        <w:rPr>
          <w:rFonts w:ascii="Helvetica Light" w:hAnsi="Helvetica Light" w:cs="Arial"/>
          <w:sz w:val="20"/>
          <w:szCs w:val="20"/>
        </w:rPr>
        <w:t xml:space="preserve"> </w:t>
      </w:r>
    </w:p>
    <w:p w14:paraId="51211788" w14:textId="38C1F941" w:rsidR="00A5671B" w:rsidRPr="007F18E4" w:rsidRDefault="00A86B79" w:rsidP="007F18E4">
      <w:pPr>
        <w:spacing w:before="120" w:after="120" w:line="312" w:lineRule="auto"/>
        <w:ind w:right="561"/>
        <w:jc w:val="both"/>
        <w:rPr>
          <w:rFonts w:ascii="Helvetica Light" w:hAnsi="Helvetica Light" w:cs="Arial"/>
          <w:color w:val="000000" w:themeColor="text1"/>
          <w:sz w:val="20"/>
          <w:szCs w:val="20"/>
        </w:rPr>
      </w:pPr>
      <w:r w:rsidRPr="007F18E4">
        <w:rPr>
          <w:rFonts w:ascii="Helvetica Light" w:hAnsi="Helvetica Light" w:cs="Arial"/>
          <w:color w:val="000000" w:themeColor="text1"/>
          <w:sz w:val="20"/>
          <w:szCs w:val="20"/>
        </w:rPr>
        <w:lastRenderedPageBreak/>
        <w:t>Der Veranstalter übe</w:t>
      </w:r>
      <w:r w:rsidR="008B2E96" w:rsidRPr="007F18E4">
        <w:rPr>
          <w:rFonts w:ascii="Helvetica Light" w:hAnsi="Helvetica Light" w:cs="Arial"/>
          <w:color w:val="000000" w:themeColor="text1"/>
          <w:sz w:val="20"/>
          <w:szCs w:val="20"/>
        </w:rPr>
        <w:t xml:space="preserve">rnimmt anfallende </w:t>
      </w:r>
      <w:r w:rsidR="007F18E4" w:rsidRPr="007F18E4">
        <w:rPr>
          <w:rFonts w:ascii="Helvetica Light" w:hAnsi="Helvetica Light" w:cs="Arial"/>
          <w:color w:val="000000" w:themeColor="text1"/>
          <w:sz w:val="20"/>
          <w:szCs w:val="20"/>
        </w:rPr>
        <w:t>Hotelkosten direkt oder zahlt dem Referenten eine Hotelpauschale in Höhe von 150,- €</w:t>
      </w:r>
      <w:r w:rsidR="00A5671B" w:rsidRPr="007F18E4">
        <w:rPr>
          <w:rFonts w:ascii="Helvetica Light" w:hAnsi="Helvetica Light" w:cs="Arial"/>
          <w:color w:val="000000" w:themeColor="text1"/>
          <w:sz w:val="20"/>
          <w:szCs w:val="20"/>
        </w:rPr>
        <w:t>, zzgl. 19% MwSt.</w:t>
      </w:r>
    </w:p>
    <w:p w14:paraId="50951F63" w14:textId="4279C60F" w:rsidR="0065630A" w:rsidRPr="00460EBC" w:rsidRDefault="0065630A" w:rsidP="007F18E4">
      <w:pPr>
        <w:spacing w:line="312" w:lineRule="auto"/>
        <w:ind w:right="561"/>
        <w:jc w:val="both"/>
        <w:rPr>
          <w:rFonts w:ascii="Helvetica Light" w:hAnsi="Helvetica Light" w:cs="Arial"/>
          <w:color w:val="000000" w:themeColor="text1"/>
          <w:sz w:val="20"/>
          <w:szCs w:val="20"/>
        </w:rPr>
      </w:pPr>
      <w:r w:rsidRPr="00460EBC">
        <w:rPr>
          <w:rFonts w:ascii="Helvetica Light" w:hAnsi="Helvetica Light" w:cs="Arial"/>
          <w:color w:val="000000" w:themeColor="text1"/>
          <w:sz w:val="20"/>
          <w:szCs w:val="20"/>
        </w:rPr>
        <w:t xml:space="preserve">Sämtliche vom Referenten zu erbringenden Leistungen sind nach den derzeit geltenden Steuergesetzen umsatzsteuerpflichtig. </w:t>
      </w:r>
      <w:r w:rsidR="00BE688C">
        <w:rPr>
          <w:rFonts w:ascii="Helvetica Light" w:hAnsi="Helvetica Light" w:cs="Arial"/>
          <w:color w:val="000000" w:themeColor="text1"/>
          <w:sz w:val="20"/>
          <w:szCs w:val="20"/>
        </w:rPr>
        <w:t xml:space="preserve">Etwaige </w:t>
      </w:r>
      <w:r w:rsidRPr="00460EBC">
        <w:rPr>
          <w:rFonts w:ascii="Helvetica Light" w:hAnsi="Helvetica Light" w:cs="Arial"/>
          <w:color w:val="000000" w:themeColor="text1"/>
          <w:sz w:val="20"/>
          <w:szCs w:val="20"/>
        </w:rPr>
        <w:t>Steuerbefreiung</w:t>
      </w:r>
      <w:r w:rsidR="00BE688C">
        <w:rPr>
          <w:rFonts w:ascii="Helvetica Light" w:hAnsi="Helvetica Light" w:cs="Arial"/>
          <w:color w:val="000000" w:themeColor="text1"/>
          <w:sz w:val="20"/>
          <w:szCs w:val="20"/>
        </w:rPr>
        <w:t>en</w:t>
      </w:r>
      <w:r w:rsidRPr="00460EBC">
        <w:rPr>
          <w:rFonts w:ascii="Helvetica Light" w:hAnsi="Helvetica Light" w:cs="Arial"/>
          <w:color w:val="000000" w:themeColor="text1"/>
          <w:sz w:val="20"/>
          <w:szCs w:val="20"/>
        </w:rPr>
        <w:t xml:space="preserve"> nach § 4 UStG </w:t>
      </w:r>
      <w:r w:rsidR="00BE688C">
        <w:rPr>
          <w:rFonts w:ascii="Helvetica Light" w:hAnsi="Helvetica Light" w:cs="Arial"/>
          <w:color w:val="000000" w:themeColor="text1"/>
          <w:sz w:val="20"/>
          <w:szCs w:val="20"/>
        </w:rPr>
        <w:t>gelten nicht für die Leistung des Referenten</w:t>
      </w:r>
      <w:r w:rsidRPr="00460EBC">
        <w:rPr>
          <w:rFonts w:ascii="Helvetica Light" w:hAnsi="Helvetica Light" w:cs="Arial"/>
          <w:color w:val="000000" w:themeColor="text1"/>
          <w:sz w:val="20"/>
          <w:szCs w:val="20"/>
        </w:rPr>
        <w:t xml:space="preserve">. Es besteht daher </w:t>
      </w:r>
      <w:r w:rsidR="00BE688C">
        <w:rPr>
          <w:rFonts w:ascii="Helvetica Light" w:hAnsi="Helvetica Light" w:cs="Arial"/>
          <w:color w:val="000000" w:themeColor="text1"/>
          <w:sz w:val="20"/>
          <w:szCs w:val="20"/>
        </w:rPr>
        <w:t xml:space="preserve">aus der Sicht des Referenten </w:t>
      </w:r>
      <w:r w:rsidRPr="00460EBC">
        <w:rPr>
          <w:rFonts w:ascii="Helvetica Light" w:hAnsi="Helvetica Light" w:cs="Arial"/>
          <w:color w:val="000000" w:themeColor="text1"/>
          <w:sz w:val="20"/>
          <w:szCs w:val="20"/>
        </w:rPr>
        <w:t xml:space="preserve">die gesetzliche Verpflichtung eine Rechnung </w:t>
      </w:r>
      <w:r w:rsidR="00D24D5D">
        <w:rPr>
          <w:rFonts w:ascii="Helvetica Light" w:hAnsi="Helvetica Light" w:cs="Arial"/>
          <w:color w:val="000000" w:themeColor="text1"/>
          <w:sz w:val="20"/>
          <w:szCs w:val="20"/>
        </w:rPr>
        <w:t>zuzü</w:t>
      </w:r>
      <w:r w:rsidR="00BE688C">
        <w:rPr>
          <w:rFonts w:ascii="Helvetica Light" w:hAnsi="Helvetica Light" w:cs="Arial"/>
          <w:color w:val="000000" w:themeColor="text1"/>
          <w:sz w:val="20"/>
          <w:szCs w:val="20"/>
        </w:rPr>
        <w:t>glich</w:t>
      </w:r>
      <w:r w:rsidRPr="00460EBC">
        <w:rPr>
          <w:rFonts w:ascii="Helvetica Light" w:hAnsi="Helvetica Light" w:cs="Arial"/>
          <w:color w:val="000000" w:themeColor="text1"/>
          <w:sz w:val="20"/>
          <w:szCs w:val="20"/>
        </w:rPr>
        <w:t xml:space="preserve"> Umsatzsteuer in Höhe des Regelsteuersatzes von 19% auszustellen. </w:t>
      </w:r>
    </w:p>
    <w:p w14:paraId="69305591" w14:textId="5FB4671B" w:rsidR="00A5671B" w:rsidRPr="007F18E4" w:rsidRDefault="008B2E96"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Zahlungsbedingung</w:t>
      </w:r>
      <w:r w:rsidR="003916F2" w:rsidRPr="007F18E4">
        <w:rPr>
          <w:rFonts w:ascii="Helvetica Light" w:hAnsi="Helvetica Light" w:cs="Arial"/>
          <w:sz w:val="20"/>
          <w:szCs w:val="20"/>
        </w:rPr>
        <w:t xml:space="preserve">: </w:t>
      </w:r>
      <w:r w:rsidR="00A5671B" w:rsidRPr="007F18E4">
        <w:rPr>
          <w:rFonts w:ascii="Helvetica Light" w:hAnsi="Helvetica Light" w:cs="Arial"/>
          <w:sz w:val="20"/>
          <w:szCs w:val="20"/>
        </w:rPr>
        <w:t xml:space="preserve">Die im Anschluss an die </w:t>
      </w:r>
      <w:r w:rsidR="003916F2" w:rsidRPr="007F18E4">
        <w:rPr>
          <w:rFonts w:ascii="Helvetica Light" w:hAnsi="Helvetica Light" w:cs="Arial"/>
          <w:sz w:val="20"/>
          <w:szCs w:val="20"/>
        </w:rPr>
        <w:t xml:space="preserve">Leistungserbringung </w:t>
      </w:r>
      <w:r w:rsidR="00A5671B" w:rsidRPr="007F18E4">
        <w:rPr>
          <w:rFonts w:ascii="Helvetica Light" w:hAnsi="Helvetica Light" w:cs="Arial"/>
          <w:sz w:val="20"/>
          <w:szCs w:val="20"/>
        </w:rPr>
        <w:t>erstellte Rechnung wird innerhalb von 30</w:t>
      </w:r>
      <w:r w:rsidR="007F18E4" w:rsidRPr="007F18E4">
        <w:rPr>
          <w:rFonts w:ascii="Helvetica Light" w:hAnsi="Helvetica Light" w:cs="Arial"/>
          <w:sz w:val="20"/>
          <w:szCs w:val="20"/>
        </w:rPr>
        <w:t xml:space="preserve"> </w:t>
      </w:r>
      <w:r w:rsidR="00A5671B" w:rsidRPr="007F18E4">
        <w:rPr>
          <w:rFonts w:ascii="Helvetica Light" w:hAnsi="Helvetica Light" w:cs="Arial"/>
          <w:sz w:val="20"/>
          <w:szCs w:val="20"/>
        </w:rPr>
        <w:t>Tagen zur Zahlung fällig.</w:t>
      </w:r>
    </w:p>
    <w:p w14:paraId="182808B4" w14:textId="0371DE0E" w:rsidR="003438B6" w:rsidRPr="007F18E4" w:rsidRDefault="003916F2"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 xml:space="preserve">Der </w:t>
      </w:r>
      <w:r w:rsidR="000C62DB" w:rsidRPr="007F18E4">
        <w:rPr>
          <w:rFonts w:ascii="Helvetica Light" w:hAnsi="Helvetica Light" w:cs="Arial"/>
          <w:sz w:val="20"/>
          <w:szCs w:val="20"/>
        </w:rPr>
        <w:t xml:space="preserve">Referent </w:t>
      </w:r>
      <w:r w:rsidRPr="007F18E4">
        <w:rPr>
          <w:rFonts w:ascii="Helvetica Light" w:hAnsi="Helvetica Light" w:cs="Arial"/>
          <w:sz w:val="20"/>
          <w:szCs w:val="20"/>
        </w:rPr>
        <w:t>sorgt selbst für ausreichende Unfall-, Kranken- und Haftpflichtversicherung sowie für eine ordnungsgemäße Regelung der steuerlichen Verpflichtungen, die sich au</w:t>
      </w:r>
      <w:r w:rsidR="00A41002" w:rsidRPr="007F18E4">
        <w:rPr>
          <w:rFonts w:ascii="Helvetica Light" w:hAnsi="Helvetica Light" w:cs="Arial"/>
          <w:sz w:val="20"/>
          <w:szCs w:val="20"/>
        </w:rPr>
        <w:t>s den Honorarzahlungen ergeben.</w:t>
      </w:r>
    </w:p>
    <w:p w14:paraId="426069CC" w14:textId="77777777" w:rsidR="00A41002" w:rsidRPr="007F18E4" w:rsidRDefault="00A41002" w:rsidP="007F18E4">
      <w:pPr>
        <w:spacing w:before="120" w:after="120" w:line="312" w:lineRule="auto"/>
        <w:ind w:right="561"/>
        <w:jc w:val="both"/>
        <w:rPr>
          <w:rFonts w:ascii="Helvetica Light" w:hAnsi="Helvetica Light" w:cs="Arial"/>
          <w:sz w:val="20"/>
          <w:szCs w:val="20"/>
        </w:rPr>
      </w:pPr>
    </w:p>
    <w:p w14:paraId="1C885F68" w14:textId="5A848FE2" w:rsidR="00C04FED" w:rsidRPr="007F18E4" w:rsidRDefault="00C04FED" w:rsidP="007F18E4">
      <w:pPr>
        <w:spacing w:before="120" w:after="120" w:line="312" w:lineRule="auto"/>
        <w:ind w:right="561"/>
        <w:jc w:val="both"/>
        <w:outlineLvl w:val="0"/>
        <w:rPr>
          <w:rFonts w:ascii="Helvetica Light" w:hAnsi="Helvetica Light" w:cs="Arial"/>
          <w:color w:val="00A8AA"/>
        </w:rPr>
      </w:pPr>
      <w:r w:rsidRPr="007F18E4">
        <w:rPr>
          <w:rFonts w:ascii="Helvetica Light" w:hAnsi="Helvetica Light" w:cs="Arial"/>
          <w:color w:val="00A8AA"/>
        </w:rPr>
        <w:t>Optionale Zusatzangebote</w:t>
      </w:r>
    </w:p>
    <w:p w14:paraId="36C0D3AD" w14:textId="00DA2AA5" w:rsidR="00C04FED" w:rsidRPr="007F18E4" w:rsidRDefault="00C04FED"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Beratungen, Podiumsdiskussionen, das Erstellen schriftliche</w:t>
      </w:r>
      <w:r w:rsidR="00A5671B" w:rsidRPr="007F18E4">
        <w:rPr>
          <w:rFonts w:ascii="Helvetica Light" w:hAnsi="Helvetica Light" w:cs="Arial"/>
          <w:sz w:val="20"/>
          <w:szCs w:val="20"/>
        </w:rPr>
        <w:t>r</w:t>
      </w:r>
      <w:r w:rsidRPr="007F18E4">
        <w:rPr>
          <w:rFonts w:ascii="Helvetica Light" w:hAnsi="Helvetica Light" w:cs="Arial"/>
          <w:sz w:val="20"/>
          <w:szCs w:val="20"/>
        </w:rPr>
        <w:t xml:space="preserve"> Zusammenfassungen, Zeitungsinterviews, o.ä., </w:t>
      </w:r>
      <w:r w:rsidRPr="007F18E4">
        <w:rPr>
          <w:rFonts w:ascii="Helvetica Light" w:hAnsi="Helvetica Light" w:cs="Arial"/>
          <w:color w:val="000000" w:themeColor="text1"/>
          <w:sz w:val="20"/>
          <w:szCs w:val="20"/>
        </w:rPr>
        <w:t>sind nicht Teil dieser Vereinbarung</w:t>
      </w:r>
      <w:r w:rsidRPr="007F18E4">
        <w:rPr>
          <w:rFonts w:ascii="Helvetica Light" w:hAnsi="Helvetica Light" w:cs="Arial"/>
          <w:sz w:val="20"/>
          <w:szCs w:val="20"/>
        </w:rPr>
        <w:t xml:space="preserve">, können aber als </w:t>
      </w:r>
      <w:r w:rsidR="007F18E4">
        <w:rPr>
          <w:rFonts w:ascii="Helvetica Light" w:hAnsi="Helvetica Light" w:cs="Arial"/>
          <w:sz w:val="20"/>
          <w:szCs w:val="20"/>
        </w:rPr>
        <w:t>Extra</w:t>
      </w:r>
      <w:r w:rsidRPr="007F18E4">
        <w:rPr>
          <w:rFonts w:ascii="Helvetica Light" w:hAnsi="Helvetica Light" w:cs="Arial"/>
          <w:sz w:val="20"/>
          <w:szCs w:val="20"/>
        </w:rPr>
        <w:t>leistung vereinbart werden</w:t>
      </w:r>
      <w:r w:rsidR="00C60BDC">
        <w:rPr>
          <w:rFonts w:ascii="Helvetica Light" w:hAnsi="Helvetica Light" w:cs="Arial"/>
          <w:sz w:val="20"/>
          <w:szCs w:val="20"/>
        </w:rPr>
        <w:t>,</w:t>
      </w:r>
      <w:r w:rsidRPr="007F18E4">
        <w:rPr>
          <w:rFonts w:ascii="Helvetica Light" w:hAnsi="Helvetica Light" w:cs="Arial"/>
          <w:sz w:val="20"/>
          <w:szCs w:val="20"/>
        </w:rPr>
        <w:t xml:space="preserve"> (bitte ankreuzen, wenn relevant):</w:t>
      </w:r>
    </w:p>
    <w:p w14:paraId="1E8564D9" w14:textId="4D8FE348" w:rsidR="00C04FED" w:rsidRPr="007F18E4" w:rsidRDefault="00C04FED" w:rsidP="007F18E4">
      <w:pPr>
        <w:pStyle w:val="Listenabsatz"/>
        <w:numPr>
          <w:ilvl w:val="0"/>
          <w:numId w:val="4"/>
        </w:numPr>
        <w:spacing w:before="120" w:after="120" w:line="312" w:lineRule="auto"/>
        <w:ind w:right="561"/>
        <w:contextualSpacing w:val="0"/>
        <w:jc w:val="both"/>
        <w:rPr>
          <w:rFonts w:ascii="Helvetica Light" w:hAnsi="Helvetica Light" w:cs="Arial"/>
          <w:sz w:val="20"/>
          <w:szCs w:val="20"/>
        </w:rPr>
      </w:pPr>
      <w:r w:rsidRPr="007F18E4">
        <w:rPr>
          <w:rFonts w:ascii="Helvetica Light" w:hAnsi="Helvetica Light" w:cs="Arial"/>
          <w:sz w:val="20"/>
          <w:szCs w:val="20"/>
        </w:rPr>
        <w:t xml:space="preserve">schriftliche, i.d.R. mehrseitige Zusammenfassung, einschl. der Verbreitung </w:t>
      </w:r>
      <w:r w:rsidR="008B2E96" w:rsidRPr="007F18E4">
        <w:rPr>
          <w:rFonts w:ascii="Helvetica Light" w:hAnsi="Helvetica Light" w:cs="Arial"/>
          <w:sz w:val="20"/>
          <w:szCs w:val="20"/>
        </w:rPr>
        <w:br/>
      </w:r>
      <w:r w:rsidRPr="007F18E4">
        <w:rPr>
          <w:rFonts w:ascii="Helvetica Light" w:hAnsi="Helvetica Light" w:cs="Arial"/>
          <w:sz w:val="20"/>
          <w:szCs w:val="20"/>
        </w:rPr>
        <w:t>(digital oder als Print) innerhalb des Unternehmens</w:t>
      </w:r>
      <w:r w:rsidR="00D83D54">
        <w:rPr>
          <w:rFonts w:ascii="Helvetica Light" w:hAnsi="Helvetica Light" w:cs="Arial"/>
          <w:sz w:val="20"/>
          <w:szCs w:val="20"/>
        </w:rPr>
        <w:t xml:space="preserve"> </w:t>
      </w:r>
      <w:r w:rsidRPr="007F18E4">
        <w:rPr>
          <w:rFonts w:ascii="Helvetica Light" w:hAnsi="Helvetica Light" w:cs="Arial"/>
          <w:sz w:val="20"/>
          <w:szCs w:val="20"/>
        </w:rPr>
        <w:t>/</w:t>
      </w:r>
      <w:r w:rsidR="00A41002" w:rsidRPr="007F18E4">
        <w:rPr>
          <w:rFonts w:ascii="Helvetica Light" w:hAnsi="Helvetica Light" w:cs="Arial"/>
          <w:sz w:val="20"/>
          <w:szCs w:val="20"/>
        </w:rPr>
        <w:t xml:space="preserve"> der Organisation</w:t>
      </w:r>
      <w:r w:rsidRPr="007F18E4">
        <w:rPr>
          <w:rFonts w:ascii="Helvetica Light" w:hAnsi="Helvetica Light" w:cs="Arial"/>
          <w:sz w:val="20"/>
          <w:szCs w:val="20"/>
        </w:rPr>
        <w:t xml:space="preserve"> (Veranstalter)</w:t>
      </w:r>
    </w:p>
    <w:p w14:paraId="406DCCF7" w14:textId="00A55EE2" w:rsidR="00C04FED" w:rsidRPr="007F18E4" w:rsidRDefault="00D83D54" w:rsidP="007F18E4">
      <w:pPr>
        <w:pStyle w:val="Listenabsatz"/>
        <w:spacing w:before="120" w:after="120" w:line="312" w:lineRule="auto"/>
        <w:ind w:right="561"/>
        <w:contextualSpacing w:val="0"/>
        <w:jc w:val="both"/>
        <w:rPr>
          <w:rFonts w:ascii="Helvetica Light" w:hAnsi="Helvetica Light" w:cs="Arial"/>
          <w:sz w:val="20"/>
          <w:szCs w:val="20"/>
        </w:rPr>
      </w:pPr>
      <w:r>
        <w:rPr>
          <w:rFonts w:ascii="Helvetica Light" w:hAnsi="Helvetica Light" w:cs="Arial"/>
          <w:sz w:val="20"/>
          <w:szCs w:val="20"/>
        </w:rPr>
        <w:t>500</w:t>
      </w:r>
      <w:r w:rsidR="00C04FED" w:rsidRPr="007F18E4">
        <w:rPr>
          <w:rFonts w:ascii="Helvetica Light" w:hAnsi="Helvetica Light" w:cs="Arial"/>
          <w:sz w:val="20"/>
          <w:szCs w:val="20"/>
        </w:rPr>
        <w:t>,- €</w:t>
      </w:r>
      <w:r w:rsidR="00A41002" w:rsidRPr="007F18E4">
        <w:rPr>
          <w:rFonts w:ascii="Helvetica Light" w:hAnsi="Helvetica Light" w:cs="Arial"/>
          <w:sz w:val="20"/>
          <w:szCs w:val="20"/>
        </w:rPr>
        <w:t>,</w:t>
      </w:r>
      <w:r w:rsidR="00C04FED" w:rsidRPr="007F18E4">
        <w:rPr>
          <w:rFonts w:ascii="Helvetica Light" w:hAnsi="Helvetica Light" w:cs="Arial"/>
          <w:sz w:val="20"/>
          <w:szCs w:val="20"/>
        </w:rPr>
        <w:t xml:space="preserve"> zzgl. </w:t>
      </w:r>
      <w:r w:rsidR="00A41002" w:rsidRPr="007F18E4">
        <w:rPr>
          <w:rFonts w:ascii="Helvetica Light" w:hAnsi="Helvetica Light" w:cs="Arial"/>
          <w:sz w:val="20"/>
          <w:szCs w:val="20"/>
        </w:rPr>
        <w:t>19%</w:t>
      </w:r>
      <w:r w:rsidR="00C04FED" w:rsidRPr="007F18E4">
        <w:rPr>
          <w:rFonts w:ascii="Helvetica Light" w:hAnsi="Helvetica Light" w:cs="Arial"/>
          <w:sz w:val="20"/>
          <w:szCs w:val="20"/>
        </w:rPr>
        <w:t xml:space="preserve"> MwSt</w:t>
      </w:r>
      <w:r w:rsidR="00A41002" w:rsidRPr="007F18E4">
        <w:rPr>
          <w:rFonts w:ascii="Helvetica Light" w:hAnsi="Helvetica Light" w:cs="Arial"/>
          <w:sz w:val="20"/>
          <w:szCs w:val="20"/>
        </w:rPr>
        <w:t>.</w:t>
      </w:r>
      <w:r w:rsidR="00C04FED" w:rsidRPr="007F18E4">
        <w:rPr>
          <w:rFonts w:ascii="Helvetica Light" w:hAnsi="Helvetica Light" w:cs="Arial"/>
          <w:sz w:val="20"/>
          <w:szCs w:val="20"/>
        </w:rPr>
        <w:t xml:space="preserve"> </w:t>
      </w:r>
    </w:p>
    <w:p w14:paraId="4F5CE82F" w14:textId="23020EF0" w:rsidR="00C04FED" w:rsidRPr="007F18E4" w:rsidRDefault="00C04FED" w:rsidP="007F18E4">
      <w:pPr>
        <w:pStyle w:val="Listenabsatz"/>
        <w:numPr>
          <w:ilvl w:val="0"/>
          <w:numId w:val="4"/>
        </w:numPr>
        <w:spacing w:before="120" w:after="120" w:line="312" w:lineRule="auto"/>
        <w:ind w:right="561"/>
        <w:contextualSpacing w:val="0"/>
        <w:jc w:val="both"/>
        <w:rPr>
          <w:rFonts w:ascii="Helvetica Light" w:hAnsi="Helvetica Light" w:cs="Arial"/>
          <w:sz w:val="20"/>
          <w:szCs w:val="20"/>
        </w:rPr>
      </w:pPr>
      <w:r w:rsidRPr="007F18E4">
        <w:rPr>
          <w:rFonts w:ascii="Helvetica Light" w:hAnsi="Helvetica Light" w:cs="Arial"/>
          <w:sz w:val="20"/>
          <w:szCs w:val="20"/>
        </w:rPr>
        <w:t>Beratungen in mündlicher und/</w:t>
      </w:r>
      <w:r w:rsidR="00A41002" w:rsidRPr="007F18E4">
        <w:rPr>
          <w:rFonts w:ascii="Helvetica Light" w:hAnsi="Helvetica Light" w:cs="Arial"/>
          <w:sz w:val="20"/>
          <w:szCs w:val="20"/>
        </w:rPr>
        <w:t xml:space="preserve"> </w:t>
      </w:r>
      <w:r w:rsidRPr="007F18E4">
        <w:rPr>
          <w:rFonts w:ascii="Helvetica Light" w:hAnsi="Helvetica Light" w:cs="Arial"/>
          <w:sz w:val="20"/>
          <w:szCs w:val="20"/>
        </w:rPr>
        <w:t>oder schriftlichen Form</w:t>
      </w:r>
      <w:r w:rsidR="00A41002" w:rsidRPr="007F18E4">
        <w:rPr>
          <w:rFonts w:ascii="Helvetica Light" w:hAnsi="Helvetica Light" w:cs="Arial"/>
          <w:sz w:val="20"/>
          <w:szCs w:val="20"/>
        </w:rPr>
        <w:t>,</w:t>
      </w:r>
      <w:r w:rsidRPr="007F18E4">
        <w:rPr>
          <w:rFonts w:ascii="Helvetica Light" w:hAnsi="Helvetica Light" w:cs="Arial"/>
          <w:sz w:val="20"/>
          <w:szCs w:val="20"/>
        </w:rPr>
        <w:t xml:space="preserve"> einschl. Diskussionsrunden</w:t>
      </w:r>
      <w:r w:rsidR="00A41002" w:rsidRPr="007F18E4">
        <w:rPr>
          <w:rFonts w:ascii="Helvetica Light" w:hAnsi="Helvetica Light" w:cs="Arial"/>
          <w:sz w:val="20"/>
          <w:szCs w:val="20"/>
        </w:rPr>
        <w:t>,</w:t>
      </w:r>
      <w:r w:rsidRPr="007F18E4">
        <w:rPr>
          <w:rFonts w:ascii="Helvetica Light" w:hAnsi="Helvetica Light" w:cs="Arial"/>
          <w:sz w:val="20"/>
          <w:szCs w:val="20"/>
        </w:rPr>
        <w:t xml:space="preserve"> o.ä.</w:t>
      </w:r>
      <w:r w:rsidR="00C60BDC">
        <w:rPr>
          <w:rFonts w:ascii="Helvetica Light" w:hAnsi="Helvetica Light" w:cs="Arial"/>
          <w:sz w:val="20"/>
          <w:szCs w:val="20"/>
        </w:rPr>
        <w:t>,</w:t>
      </w:r>
      <w:r w:rsidRPr="007F18E4">
        <w:rPr>
          <w:rFonts w:ascii="Helvetica Light" w:hAnsi="Helvetica Light" w:cs="Arial"/>
          <w:sz w:val="20"/>
          <w:szCs w:val="20"/>
        </w:rPr>
        <w:t xml:space="preserve"> bezüglich der Veranstaltung oder Transfervermittlung der Inhalte in den Alltag</w:t>
      </w:r>
    </w:p>
    <w:p w14:paraId="3A4445B7" w14:textId="1E1E4276" w:rsidR="00C04FED" w:rsidRPr="007F18E4" w:rsidRDefault="00D83D54" w:rsidP="007F18E4">
      <w:pPr>
        <w:pStyle w:val="Listenabsatz"/>
        <w:spacing w:before="120" w:after="120" w:line="312" w:lineRule="auto"/>
        <w:ind w:right="561"/>
        <w:contextualSpacing w:val="0"/>
        <w:jc w:val="both"/>
        <w:rPr>
          <w:rFonts w:ascii="Helvetica Light" w:hAnsi="Helvetica Light" w:cs="Arial"/>
          <w:sz w:val="20"/>
          <w:szCs w:val="20"/>
        </w:rPr>
      </w:pPr>
      <w:r>
        <w:rPr>
          <w:rFonts w:ascii="Helvetica Light" w:hAnsi="Helvetica Light" w:cs="Arial"/>
          <w:sz w:val="20"/>
          <w:szCs w:val="20"/>
        </w:rPr>
        <w:t>5</w:t>
      </w:r>
      <w:r w:rsidR="00C04FED" w:rsidRPr="007F18E4">
        <w:rPr>
          <w:rFonts w:ascii="Helvetica Light" w:hAnsi="Helvetica Light" w:cs="Arial"/>
          <w:sz w:val="20"/>
          <w:szCs w:val="20"/>
        </w:rPr>
        <w:t>00,- €</w:t>
      </w:r>
      <w:r w:rsidR="00A41002" w:rsidRPr="007F18E4">
        <w:rPr>
          <w:rFonts w:ascii="Helvetica Light" w:hAnsi="Helvetica Light" w:cs="Arial"/>
          <w:sz w:val="20"/>
          <w:szCs w:val="20"/>
        </w:rPr>
        <w:t>,</w:t>
      </w:r>
      <w:r w:rsidR="00C04FED" w:rsidRPr="007F18E4">
        <w:rPr>
          <w:rFonts w:ascii="Helvetica Light" w:hAnsi="Helvetica Light" w:cs="Arial"/>
          <w:sz w:val="20"/>
          <w:szCs w:val="20"/>
        </w:rPr>
        <w:t xml:space="preserve"> zzgl. </w:t>
      </w:r>
      <w:r w:rsidR="00A41002" w:rsidRPr="007F18E4">
        <w:rPr>
          <w:rFonts w:ascii="Helvetica Light" w:hAnsi="Helvetica Light" w:cs="Arial"/>
          <w:sz w:val="20"/>
          <w:szCs w:val="20"/>
        </w:rPr>
        <w:t>19%</w:t>
      </w:r>
      <w:r w:rsidR="00C04FED" w:rsidRPr="007F18E4">
        <w:rPr>
          <w:rFonts w:ascii="Helvetica Light" w:hAnsi="Helvetica Light" w:cs="Arial"/>
          <w:sz w:val="20"/>
          <w:szCs w:val="20"/>
        </w:rPr>
        <w:t xml:space="preserve"> MwSt</w:t>
      </w:r>
      <w:r w:rsidR="00A41002" w:rsidRPr="007F18E4">
        <w:rPr>
          <w:rFonts w:ascii="Helvetica Light" w:hAnsi="Helvetica Light" w:cs="Arial"/>
          <w:sz w:val="20"/>
          <w:szCs w:val="20"/>
        </w:rPr>
        <w:t>.</w:t>
      </w:r>
      <w:r w:rsidR="00C04FED" w:rsidRPr="007F18E4">
        <w:rPr>
          <w:rFonts w:ascii="Helvetica Light" w:hAnsi="Helvetica Light" w:cs="Arial"/>
          <w:sz w:val="20"/>
          <w:szCs w:val="20"/>
        </w:rPr>
        <w:t xml:space="preserve"> </w:t>
      </w:r>
    </w:p>
    <w:p w14:paraId="14257C6A" w14:textId="7108BDD0" w:rsidR="00C04FED" w:rsidRPr="007F18E4" w:rsidRDefault="00C04FED" w:rsidP="007F18E4">
      <w:pPr>
        <w:pStyle w:val="Listenabsatz"/>
        <w:numPr>
          <w:ilvl w:val="0"/>
          <w:numId w:val="4"/>
        </w:numPr>
        <w:spacing w:before="120" w:after="120" w:line="312" w:lineRule="auto"/>
        <w:ind w:right="561"/>
        <w:contextualSpacing w:val="0"/>
        <w:jc w:val="both"/>
        <w:rPr>
          <w:rFonts w:ascii="Helvetica Light" w:hAnsi="Helvetica Light" w:cs="Arial"/>
          <w:sz w:val="20"/>
          <w:szCs w:val="20"/>
        </w:rPr>
      </w:pPr>
      <w:r w:rsidRPr="007F18E4">
        <w:rPr>
          <w:rFonts w:ascii="Helvetica Light" w:hAnsi="Helvetica Light" w:cs="Arial"/>
          <w:sz w:val="20"/>
          <w:szCs w:val="20"/>
        </w:rPr>
        <w:t xml:space="preserve">weitere </w:t>
      </w:r>
      <w:r w:rsidR="00A41002" w:rsidRPr="007F18E4">
        <w:rPr>
          <w:rFonts w:ascii="Helvetica Light" w:hAnsi="Helvetica Light" w:cs="Arial"/>
          <w:sz w:val="20"/>
          <w:szCs w:val="20"/>
        </w:rPr>
        <w:t xml:space="preserve">durch den Veranstalter </w:t>
      </w:r>
      <w:r w:rsidRPr="007F18E4">
        <w:rPr>
          <w:rFonts w:ascii="Helvetica Light" w:hAnsi="Helvetica Light" w:cs="Arial"/>
          <w:sz w:val="20"/>
          <w:szCs w:val="20"/>
        </w:rPr>
        <w:t>gewünschte Leistungen nach Bestimmung des zeitlichen Aufwandes und Vereinbarung einer entsprechenden H</w:t>
      </w:r>
      <w:r w:rsidR="00976F58" w:rsidRPr="007F18E4">
        <w:rPr>
          <w:rFonts w:ascii="Helvetica Light" w:hAnsi="Helvetica Light" w:cs="Arial"/>
          <w:sz w:val="20"/>
          <w:szCs w:val="20"/>
        </w:rPr>
        <w:t>onorierung</w:t>
      </w:r>
    </w:p>
    <w:p w14:paraId="265F50B1" w14:textId="77777777" w:rsidR="00A41002" w:rsidRPr="007F18E4" w:rsidRDefault="00A41002" w:rsidP="007F18E4">
      <w:pPr>
        <w:pStyle w:val="Listenabsatz"/>
        <w:spacing w:before="120" w:after="120" w:line="312" w:lineRule="auto"/>
        <w:ind w:right="561"/>
        <w:contextualSpacing w:val="0"/>
        <w:jc w:val="both"/>
        <w:rPr>
          <w:rFonts w:ascii="Helvetica Light" w:hAnsi="Helvetica Light" w:cs="Arial"/>
          <w:sz w:val="20"/>
          <w:szCs w:val="20"/>
        </w:rPr>
      </w:pPr>
    </w:p>
    <w:p w14:paraId="31BC11DB" w14:textId="79276B67" w:rsidR="00C04FED" w:rsidRPr="007F18E4" w:rsidRDefault="00976F58" w:rsidP="007F18E4">
      <w:pPr>
        <w:pStyle w:val="Listenabsatz"/>
        <w:spacing w:before="120" w:after="120" w:line="312" w:lineRule="auto"/>
        <w:ind w:right="561"/>
        <w:contextualSpacing w:val="0"/>
        <w:jc w:val="both"/>
        <w:rPr>
          <w:rFonts w:ascii="Helvetica Light" w:hAnsi="Helvetica Light" w:cs="Arial"/>
          <w:sz w:val="20"/>
          <w:szCs w:val="20"/>
        </w:rPr>
      </w:pPr>
      <w:r w:rsidRPr="007F18E4">
        <w:rPr>
          <w:rFonts w:ascii="Helvetica Light" w:hAnsi="Helvetica Light" w:cs="Arial"/>
          <w:sz w:val="20"/>
          <w:szCs w:val="20"/>
        </w:rPr>
        <w:t>__________________________________________________</w:t>
      </w:r>
      <w:r w:rsidR="008B2E96" w:rsidRPr="007F18E4">
        <w:rPr>
          <w:rFonts w:ascii="Helvetica Light" w:hAnsi="Helvetica Light" w:cs="Arial"/>
          <w:sz w:val="20"/>
          <w:szCs w:val="20"/>
        </w:rPr>
        <w:t>____________________</w:t>
      </w:r>
    </w:p>
    <w:p w14:paraId="54EA02A2" w14:textId="77777777" w:rsidR="00C04FED" w:rsidRPr="007F18E4" w:rsidRDefault="00C04FED" w:rsidP="007F18E4">
      <w:pPr>
        <w:pStyle w:val="Listenabsatz"/>
        <w:spacing w:before="120" w:after="120" w:line="312" w:lineRule="auto"/>
        <w:ind w:right="561"/>
        <w:contextualSpacing w:val="0"/>
        <w:jc w:val="both"/>
        <w:rPr>
          <w:rFonts w:ascii="Helvetica Light" w:hAnsi="Helvetica Light" w:cs="Arial"/>
          <w:sz w:val="20"/>
          <w:szCs w:val="20"/>
        </w:rPr>
      </w:pPr>
    </w:p>
    <w:p w14:paraId="2AE3C08D" w14:textId="58E6341E" w:rsidR="00C04FED" w:rsidRPr="007F18E4" w:rsidRDefault="00C04FED" w:rsidP="007F18E4">
      <w:pPr>
        <w:spacing w:before="120" w:after="120" w:line="312" w:lineRule="auto"/>
        <w:ind w:right="561"/>
        <w:jc w:val="both"/>
        <w:outlineLvl w:val="0"/>
        <w:rPr>
          <w:rFonts w:ascii="Helvetica Light" w:hAnsi="Helvetica Light" w:cs="Arial"/>
          <w:color w:val="00A8AA"/>
        </w:rPr>
      </w:pPr>
      <w:r w:rsidRPr="007F18E4">
        <w:rPr>
          <w:rFonts w:ascii="Helvetica Light" w:hAnsi="Helvetica Light" w:cs="Arial"/>
          <w:color w:val="00A8AA"/>
        </w:rPr>
        <w:t>Kündigung und Ausfallvereinbarungen</w:t>
      </w:r>
    </w:p>
    <w:p w14:paraId="070B04AF" w14:textId="52B49C0A" w:rsidR="005946FD" w:rsidRPr="007F18E4" w:rsidRDefault="00C04FED"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 xml:space="preserve">Der Veranstalter behält sich das Recht vor, die Veranstaltung aus </w:t>
      </w:r>
      <w:proofErr w:type="spellStart"/>
      <w:r w:rsidRPr="007F18E4">
        <w:rPr>
          <w:rFonts w:ascii="Helvetica Light" w:hAnsi="Helvetica Light" w:cs="Arial"/>
          <w:sz w:val="20"/>
          <w:szCs w:val="20"/>
        </w:rPr>
        <w:t>trif</w:t>
      </w:r>
      <w:r w:rsidR="00803F9B" w:rsidRPr="007F18E4">
        <w:rPr>
          <w:rFonts w:ascii="Helvetica Light" w:hAnsi="Helvetica Light" w:cs="Arial"/>
          <w:sz w:val="20"/>
          <w:szCs w:val="20"/>
        </w:rPr>
        <w:t>f</w:t>
      </w:r>
      <w:r w:rsidRPr="007F18E4">
        <w:rPr>
          <w:rFonts w:ascii="Helvetica Light" w:hAnsi="Helvetica Light" w:cs="Arial"/>
          <w:sz w:val="20"/>
          <w:szCs w:val="20"/>
        </w:rPr>
        <w:t>tigen</w:t>
      </w:r>
      <w:proofErr w:type="spellEnd"/>
      <w:r w:rsidRPr="007F18E4">
        <w:rPr>
          <w:rFonts w:ascii="Helvetica Light" w:hAnsi="Helvetica Light" w:cs="Arial"/>
          <w:sz w:val="20"/>
          <w:szCs w:val="20"/>
        </w:rPr>
        <w:t xml:space="preserve"> Gründen </w:t>
      </w:r>
      <w:r w:rsidR="008B2E96" w:rsidRPr="007F18E4">
        <w:rPr>
          <w:rFonts w:ascii="Helvetica Light" w:hAnsi="Helvetica Light" w:cs="Arial"/>
          <w:sz w:val="20"/>
          <w:szCs w:val="20"/>
        </w:rPr>
        <w:br/>
      </w:r>
      <w:r w:rsidRPr="007F18E4">
        <w:rPr>
          <w:rFonts w:ascii="Helvetica Light" w:hAnsi="Helvetica Light" w:cs="Arial"/>
          <w:sz w:val="20"/>
          <w:szCs w:val="20"/>
        </w:rPr>
        <w:t xml:space="preserve">abzusagen. Im Falle einer ordentlichen Kündigung gelten folgende Vergütungsansprüche: </w:t>
      </w:r>
    </w:p>
    <w:p w14:paraId="45C253C3" w14:textId="29E2BBBC" w:rsidR="00C04FED" w:rsidRPr="007F18E4" w:rsidRDefault="00C04FED" w:rsidP="007F18E4">
      <w:pPr>
        <w:pStyle w:val="Listenabsatz"/>
        <w:numPr>
          <w:ilvl w:val="0"/>
          <w:numId w:val="11"/>
        </w:num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Bei einer ordentlichen Kündigung 8 Wochen oder länger vor der Veranstaltung</w:t>
      </w:r>
      <w:r w:rsidR="005946FD" w:rsidRPr="007F18E4">
        <w:rPr>
          <w:rFonts w:ascii="Helvetica Light" w:hAnsi="Helvetica Light" w:cs="Arial"/>
          <w:sz w:val="20"/>
          <w:szCs w:val="20"/>
        </w:rPr>
        <w:br/>
      </w:r>
      <w:r w:rsidR="00A41002" w:rsidRPr="007F18E4">
        <w:rPr>
          <w:rFonts w:ascii="Helvetica Light" w:hAnsi="Helvetica Light" w:cs="Arial"/>
          <w:sz w:val="20"/>
          <w:szCs w:val="20"/>
        </w:rPr>
        <w:t>fällt kein (Ausfall</w:t>
      </w:r>
      <w:r w:rsidRPr="007F18E4">
        <w:rPr>
          <w:rFonts w:ascii="Helvetica Light" w:hAnsi="Helvetica Light" w:cs="Arial"/>
          <w:sz w:val="20"/>
          <w:szCs w:val="20"/>
        </w:rPr>
        <w:t xml:space="preserve">-)Honorar </w:t>
      </w:r>
      <w:r w:rsidR="00A41002" w:rsidRPr="007F18E4">
        <w:rPr>
          <w:rFonts w:ascii="Helvetica Light" w:hAnsi="Helvetica Light" w:cs="Arial"/>
          <w:sz w:val="20"/>
          <w:szCs w:val="20"/>
        </w:rPr>
        <w:t>zugunsten</w:t>
      </w:r>
      <w:r w:rsidRPr="007F18E4">
        <w:rPr>
          <w:rFonts w:ascii="Helvetica Light" w:hAnsi="Helvetica Light" w:cs="Arial"/>
          <w:sz w:val="20"/>
          <w:szCs w:val="20"/>
        </w:rPr>
        <w:t xml:space="preserve"> de</w:t>
      </w:r>
      <w:r w:rsidR="00A41002" w:rsidRPr="007F18E4">
        <w:rPr>
          <w:rFonts w:ascii="Helvetica Light" w:hAnsi="Helvetica Light" w:cs="Arial"/>
          <w:sz w:val="20"/>
          <w:szCs w:val="20"/>
        </w:rPr>
        <w:t>s</w:t>
      </w:r>
      <w:r w:rsidRPr="007F18E4">
        <w:rPr>
          <w:rFonts w:ascii="Helvetica Light" w:hAnsi="Helvetica Light" w:cs="Arial"/>
          <w:sz w:val="20"/>
          <w:szCs w:val="20"/>
        </w:rPr>
        <w:t xml:space="preserve"> Referenten an. </w:t>
      </w:r>
    </w:p>
    <w:p w14:paraId="23579C3D" w14:textId="4FE0C8D7" w:rsidR="005946FD" w:rsidRPr="007F18E4" w:rsidRDefault="00C04FED" w:rsidP="007F18E4">
      <w:pPr>
        <w:pStyle w:val="Listenabsatz"/>
        <w:numPr>
          <w:ilvl w:val="0"/>
          <w:numId w:val="11"/>
        </w:num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 xml:space="preserve">Bei einer ordentlichen Kündigung </w:t>
      </w:r>
      <w:r w:rsidR="00A41002" w:rsidRPr="007F18E4">
        <w:rPr>
          <w:rFonts w:ascii="Helvetica Light" w:hAnsi="Helvetica Light" w:cs="Arial"/>
          <w:sz w:val="20"/>
          <w:szCs w:val="20"/>
        </w:rPr>
        <w:t xml:space="preserve">2 bis </w:t>
      </w:r>
      <w:r w:rsidRPr="007F18E4">
        <w:rPr>
          <w:rFonts w:ascii="Helvetica Light" w:hAnsi="Helvetica Light" w:cs="Arial"/>
          <w:sz w:val="20"/>
          <w:szCs w:val="20"/>
        </w:rPr>
        <w:t>8 Wochen vor der Veranstaltung</w:t>
      </w:r>
      <w:r w:rsidR="005946FD" w:rsidRPr="007F18E4">
        <w:rPr>
          <w:rFonts w:ascii="Helvetica Light" w:hAnsi="Helvetica Light" w:cs="Arial"/>
          <w:sz w:val="20"/>
          <w:szCs w:val="20"/>
        </w:rPr>
        <w:br/>
      </w:r>
      <w:r w:rsidRPr="007F18E4">
        <w:rPr>
          <w:rFonts w:ascii="Helvetica Light" w:hAnsi="Helvetica Light" w:cs="Arial"/>
          <w:sz w:val="20"/>
          <w:szCs w:val="20"/>
        </w:rPr>
        <w:t>erhält der Referen</w:t>
      </w:r>
      <w:r w:rsidR="008B2E96" w:rsidRPr="007F18E4">
        <w:rPr>
          <w:rFonts w:ascii="Helvetica Light" w:hAnsi="Helvetica Light" w:cs="Arial"/>
          <w:sz w:val="20"/>
          <w:szCs w:val="20"/>
        </w:rPr>
        <w:t>t 50% des vereinbarten Honorars</w:t>
      </w:r>
      <w:r w:rsidR="005946FD" w:rsidRPr="007F18E4">
        <w:rPr>
          <w:rFonts w:ascii="Helvetica Light" w:hAnsi="Helvetica Light" w:cs="Arial"/>
          <w:sz w:val="20"/>
          <w:szCs w:val="20"/>
        </w:rPr>
        <w:t xml:space="preserve">, </w:t>
      </w:r>
      <w:r w:rsidRPr="007F18E4">
        <w:rPr>
          <w:rFonts w:ascii="Helvetica Light" w:hAnsi="Helvetica Light" w:cs="Arial"/>
          <w:sz w:val="20"/>
          <w:szCs w:val="20"/>
        </w:rPr>
        <w:t>(ohne Reise- oder Übernachtungskosten).</w:t>
      </w:r>
    </w:p>
    <w:p w14:paraId="562D1F5B" w14:textId="70A2BD42" w:rsidR="005946FD" w:rsidRPr="007F18E4" w:rsidRDefault="00C04FED" w:rsidP="007F18E4">
      <w:pPr>
        <w:pStyle w:val="Listenabsatz"/>
        <w:numPr>
          <w:ilvl w:val="0"/>
          <w:numId w:val="11"/>
        </w:num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Bei einer ordentlichen Kündigung weniger als zwei Wochen vor der Veranstaltung</w:t>
      </w:r>
      <w:r w:rsidR="00C057EF" w:rsidRPr="007F18E4">
        <w:rPr>
          <w:rFonts w:ascii="Helvetica Light" w:hAnsi="Helvetica Light" w:cs="Arial"/>
          <w:sz w:val="20"/>
          <w:szCs w:val="20"/>
        </w:rPr>
        <w:t xml:space="preserve"> </w:t>
      </w:r>
      <w:r w:rsidRPr="007F18E4">
        <w:rPr>
          <w:rFonts w:ascii="Helvetica Light" w:hAnsi="Helvetica Light" w:cs="Arial"/>
          <w:sz w:val="20"/>
          <w:szCs w:val="20"/>
        </w:rPr>
        <w:t>erhält der Referent</w:t>
      </w:r>
      <w:r w:rsidR="008B2E96" w:rsidRPr="007F18E4">
        <w:rPr>
          <w:rFonts w:ascii="Helvetica Light" w:hAnsi="Helvetica Light" w:cs="Arial"/>
          <w:sz w:val="20"/>
          <w:szCs w:val="20"/>
        </w:rPr>
        <w:t xml:space="preserve"> 100% des vereinbarten Honorars</w:t>
      </w:r>
      <w:r w:rsidR="005946FD" w:rsidRPr="007F18E4">
        <w:rPr>
          <w:rFonts w:ascii="Helvetica Light" w:hAnsi="Helvetica Light" w:cs="Arial"/>
          <w:sz w:val="20"/>
          <w:szCs w:val="20"/>
        </w:rPr>
        <w:t>,</w:t>
      </w:r>
      <w:r w:rsidR="00C057EF" w:rsidRPr="007F18E4">
        <w:rPr>
          <w:rFonts w:ascii="Helvetica Light" w:hAnsi="Helvetica Light" w:cs="Arial"/>
          <w:sz w:val="20"/>
          <w:szCs w:val="20"/>
        </w:rPr>
        <w:t xml:space="preserve"> </w:t>
      </w:r>
      <w:r w:rsidRPr="007F18E4">
        <w:rPr>
          <w:rFonts w:ascii="Helvetica Light" w:hAnsi="Helvetica Light" w:cs="Arial"/>
          <w:sz w:val="20"/>
          <w:szCs w:val="20"/>
        </w:rPr>
        <w:t>(ohne Reise- oder Übernachtungskosten).</w:t>
      </w:r>
    </w:p>
    <w:p w14:paraId="4A9C9BB4" w14:textId="754BB13E" w:rsidR="00C04FED" w:rsidRPr="007F18E4" w:rsidRDefault="008B2E96"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lastRenderedPageBreak/>
        <w:t>B</w:t>
      </w:r>
      <w:r w:rsidR="00C04FED" w:rsidRPr="007F18E4">
        <w:rPr>
          <w:rFonts w:ascii="Helvetica Light" w:hAnsi="Helvetica Light" w:cs="Arial"/>
          <w:sz w:val="20"/>
          <w:szCs w:val="20"/>
        </w:rPr>
        <w:t>is dahin entstandene Kosten</w:t>
      </w:r>
      <w:r w:rsidR="00A41002" w:rsidRPr="007F18E4">
        <w:rPr>
          <w:rFonts w:ascii="Helvetica Light" w:hAnsi="Helvetica Light" w:cs="Arial"/>
          <w:sz w:val="20"/>
          <w:szCs w:val="20"/>
        </w:rPr>
        <w:t>,</w:t>
      </w:r>
      <w:r w:rsidR="00C04FED" w:rsidRPr="007F18E4">
        <w:rPr>
          <w:rFonts w:ascii="Helvetica Light" w:hAnsi="Helvetica Light" w:cs="Arial"/>
          <w:sz w:val="20"/>
          <w:szCs w:val="20"/>
        </w:rPr>
        <w:t xml:space="preserve"> bspw. durch Reisebuc</w:t>
      </w:r>
      <w:r w:rsidR="00A41002" w:rsidRPr="007F18E4">
        <w:rPr>
          <w:rFonts w:ascii="Helvetica Light" w:hAnsi="Helvetica Light" w:cs="Arial"/>
          <w:sz w:val="20"/>
          <w:szCs w:val="20"/>
        </w:rPr>
        <w:t>hungen oder Hotelreservierungen</w:t>
      </w:r>
      <w:r w:rsidR="00C04FED" w:rsidRPr="007F18E4">
        <w:rPr>
          <w:rFonts w:ascii="Helvetica Light" w:hAnsi="Helvetica Light" w:cs="Arial"/>
          <w:sz w:val="20"/>
          <w:szCs w:val="20"/>
        </w:rPr>
        <w:t xml:space="preserve">/ Stornogebühren sind hiervon ausgenommen und werden in jedem Fall in vollem Umfang </w:t>
      </w:r>
      <w:r w:rsidR="00A41002" w:rsidRPr="007F18E4">
        <w:rPr>
          <w:rFonts w:ascii="Helvetica Light" w:hAnsi="Helvetica Light" w:cs="Arial"/>
          <w:sz w:val="20"/>
          <w:szCs w:val="20"/>
        </w:rPr>
        <w:t xml:space="preserve">durch den Veranstalter </w:t>
      </w:r>
      <w:r w:rsidR="00C04FED" w:rsidRPr="007F18E4">
        <w:rPr>
          <w:rFonts w:ascii="Helvetica Light" w:hAnsi="Helvetica Light" w:cs="Arial"/>
          <w:sz w:val="20"/>
          <w:szCs w:val="20"/>
        </w:rPr>
        <w:t>erstattet.</w:t>
      </w:r>
    </w:p>
    <w:p w14:paraId="7E645613" w14:textId="0165F54A" w:rsidR="00A41002" w:rsidRPr="007F18E4" w:rsidRDefault="00C04FED" w:rsidP="007F18E4">
      <w:pPr>
        <w:spacing w:before="120" w:after="120" w:line="312" w:lineRule="auto"/>
        <w:ind w:right="561"/>
        <w:jc w:val="both"/>
        <w:rPr>
          <w:rFonts w:ascii="Helvetica Light" w:eastAsia="MS Mincho" w:hAnsi="Helvetica Light" w:cs="Arial"/>
          <w:sz w:val="20"/>
          <w:szCs w:val="20"/>
        </w:rPr>
      </w:pPr>
      <w:r w:rsidRPr="007F18E4">
        <w:rPr>
          <w:rFonts w:ascii="Helvetica Light" w:hAnsi="Helvetica Light" w:cs="Arial"/>
          <w:sz w:val="20"/>
          <w:szCs w:val="20"/>
        </w:rPr>
        <w:t xml:space="preserve">Sofern der Referent seine Verpflichtung selbstverschuldet aus diesem Vertrag nicht </w:t>
      </w:r>
      <w:r w:rsidR="008B2E96" w:rsidRPr="007F18E4">
        <w:rPr>
          <w:rFonts w:ascii="Helvetica Light" w:hAnsi="Helvetica Light" w:cs="Arial"/>
          <w:sz w:val="20"/>
          <w:szCs w:val="20"/>
        </w:rPr>
        <w:br/>
      </w:r>
      <w:r w:rsidRPr="007F18E4">
        <w:rPr>
          <w:rFonts w:ascii="Helvetica Light" w:hAnsi="Helvetica Light" w:cs="Arial"/>
          <w:sz w:val="20"/>
          <w:szCs w:val="20"/>
        </w:rPr>
        <w:t>erfüllen kann</w:t>
      </w:r>
      <w:r w:rsidR="00803F9B" w:rsidRPr="007F18E4">
        <w:rPr>
          <w:rFonts w:ascii="Helvetica Light" w:hAnsi="Helvetica Light" w:cs="Arial"/>
          <w:sz w:val="20"/>
          <w:szCs w:val="20"/>
        </w:rPr>
        <w:t>,</w:t>
      </w:r>
      <w:r w:rsidRPr="007F18E4">
        <w:rPr>
          <w:rFonts w:ascii="Helvetica Light" w:hAnsi="Helvetica Light" w:cs="Arial"/>
          <w:sz w:val="20"/>
          <w:szCs w:val="20"/>
        </w:rPr>
        <w:t xml:space="preserve"> bspw. </w:t>
      </w:r>
      <w:r w:rsidR="00803F9B" w:rsidRPr="007F18E4">
        <w:rPr>
          <w:rFonts w:ascii="Helvetica Light" w:hAnsi="Helvetica Light" w:cs="Arial"/>
          <w:sz w:val="20"/>
          <w:szCs w:val="20"/>
        </w:rPr>
        <w:t>bei</w:t>
      </w:r>
      <w:r w:rsidRPr="007F18E4">
        <w:rPr>
          <w:rFonts w:ascii="Helvetica Light" w:hAnsi="Helvetica Light" w:cs="Arial"/>
          <w:sz w:val="20"/>
          <w:szCs w:val="20"/>
        </w:rPr>
        <w:t xml:space="preserve"> Erkrankung</w:t>
      </w:r>
      <w:r w:rsidR="00803F9B" w:rsidRPr="007F18E4">
        <w:rPr>
          <w:rFonts w:ascii="Helvetica Light" w:hAnsi="Helvetica Light" w:cs="Arial"/>
          <w:sz w:val="20"/>
          <w:szCs w:val="20"/>
        </w:rPr>
        <w:t>,</w:t>
      </w:r>
      <w:r w:rsidRPr="007F18E4">
        <w:rPr>
          <w:rFonts w:ascii="Helvetica Light" w:hAnsi="Helvetica Light" w:cs="Arial"/>
          <w:sz w:val="20"/>
          <w:szCs w:val="20"/>
        </w:rPr>
        <w:t xml:space="preserve"> verwirkt er sämtliche Vergütungsansprüche nach diesem Vertrag. Die Geltendmachung von weiteren Schadensersatzansprüchen durch den Veranst</w:t>
      </w:r>
      <w:r w:rsidR="00A41002" w:rsidRPr="007F18E4">
        <w:rPr>
          <w:rFonts w:ascii="Helvetica Light" w:hAnsi="Helvetica Light" w:cs="Arial"/>
          <w:sz w:val="20"/>
          <w:szCs w:val="20"/>
        </w:rPr>
        <w:t>alter bleibt hiervon unberührt.</w:t>
      </w:r>
    </w:p>
    <w:p w14:paraId="516611A5" w14:textId="77777777" w:rsidR="00A41002" w:rsidRPr="007F18E4" w:rsidRDefault="00A41002" w:rsidP="007F18E4">
      <w:pPr>
        <w:spacing w:before="120" w:after="120" w:line="312" w:lineRule="auto"/>
        <w:ind w:right="561"/>
        <w:jc w:val="both"/>
        <w:rPr>
          <w:rFonts w:ascii="Helvetica Light" w:eastAsia="MS Mincho" w:hAnsi="Helvetica Light" w:cs="Arial"/>
          <w:sz w:val="20"/>
          <w:szCs w:val="20"/>
        </w:rPr>
      </w:pPr>
    </w:p>
    <w:p w14:paraId="32443473" w14:textId="55BC47BF" w:rsidR="000C62DB" w:rsidRPr="007F18E4" w:rsidRDefault="00D321DA" w:rsidP="007F18E4">
      <w:pPr>
        <w:spacing w:before="120" w:after="120" w:line="312" w:lineRule="auto"/>
        <w:ind w:right="561"/>
        <w:jc w:val="both"/>
        <w:outlineLvl w:val="0"/>
        <w:rPr>
          <w:rFonts w:ascii="Helvetica Light" w:hAnsi="Helvetica Light" w:cs="Arial"/>
          <w:color w:val="00A8AA"/>
        </w:rPr>
      </w:pPr>
      <w:r w:rsidRPr="007F18E4">
        <w:rPr>
          <w:rFonts w:ascii="Helvetica Light" w:hAnsi="Helvetica Light" w:cs="Arial"/>
          <w:color w:val="00A8AA"/>
        </w:rPr>
        <w:t>Haftung</w:t>
      </w:r>
    </w:p>
    <w:p w14:paraId="28224B3F" w14:textId="77777777" w:rsidR="000C62DB" w:rsidRPr="007F18E4" w:rsidRDefault="00D321DA" w:rsidP="007F18E4">
      <w:pPr>
        <w:tabs>
          <w:tab w:val="left" w:pos="3432"/>
        </w:tabs>
        <w:autoSpaceDE w:val="0"/>
        <w:autoSpaceDN w:val="0"/>
        <w:adjustRightInd w:val="0"/>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Der Veranstalter haftet für die ordnungsgemäße Abwicklung der Veranstaltung, für die technisch einwandfreie Durchführung des Auftr</w:t>
      </w:r>
      <w:r w:rsidR="00192421" w:rsidRPr="007F18E4">
        <w:rPr>
          <w:rFonts w:ascii="Helvetica Light" w:hAnsi="Helvetica Light" w:cs="Arial"/>
          <w:sz w:val="20"/>
          <w:szCs w:val="20"/>
        </w:rPr>
        <w:t xml:space="preserve">itts und für die Sicherheit des Referenten </w:t>
      </w:r>
      <w:r w:rsidRPr="007F18E4">
        <w:rPr>
          <w:rFonts w:ascii="Helvetica Light" w:hAnsi="Helvetica Light" w:cs="Arial"/>
          <w:sz w:val="20"/>
          <w:szCs w:val="20"/>
        </w:rPr>
        <w:t xml:space="preserve">und ggfs. seiner Begleitperson/en für die Zeit der Anwesenheit am Veranstaltungsort. </w:t>
      </w:r>
    </w:p>
    <w:p w14:paraId="073F3C23" w14:textId="77777777" w:rsidR="000C62DB" w:rsidRPr="007F18E4" w:rsidRDefault="00D321DA" w:rsidP="007F18E4">
      <w:pPr>
        <w:tabs>
          <w:tab w:val="left" w:pos="3432"/>
        </w:tabs>
        <w:autoSpaceDE w:val="0"/>
        <w:autoSpaceDN w:val="0"/>
        <w:adjustRightInd w:val="0"/>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 xml:space="preserve">Der Veranstalter versichert, dass der Veranstaltung keine behördlichen Auflagen oder Vorschriften entgegenstehen. </w:t>
      </w:r>
    </w:p>
    <w:p w14:paraId="60567001" w14:textId="77777777" w:rsidR="007F18E4" w:rsidRDefault="00192421" w:rsidP="007F18E4">
      <w:pPr>
        <w:tabs>
          <w:tab w:val="left" w:pos="3432"/>
        </w:tabs>
        <w:autoSpaceDE w:val="0"/>
        <w:autoSpaceDN w:val="0"/>
        <w:adjustRightInd w:val="0"/>
        <w:spacing w:before="120" w:after="120" w:line="312" w:lineRule="auto"/>
        <w:ind w:right="561"/>
        <w:jc w:val="both"/>
        <w:rPr>
          <w:rFonts w:ascii="Helvetica Light" w:hAnsi="Helvetica Light"/>
          <w:bCs/>
          <w:color w:val="00A8AA"/>
          <w:sz w:val="20"/>
          <w:szCs w:val="20"/>
        </w:rPr>
      </w:pPr>
      <w:r w:rsidRPr="007F18E4">
        <w:rPr>
          <w:rFonts w:ascii="Helvetica Light" w:hAnsi="Helvetica Light" w:cs="Arial"/>
          <w:iCs/>
          <w:color w:val="000000"/>
          <w:sz w:val="20"/>
          <w:szCs w:val="20"/>
        </w:rPr>
        <w:t xml:space="preserve">Die Haftung des Referenten </w:t>
      </w:r>
      <w:r w:rsidR="00D321DA" w:rsidRPr="007F18E4">
        <w:rPr>
          <w:rFonts w:ascii="Helvetica Light" w:hAnsi="Helvetica Light" w:cs="Arial"/>
          <w:iCs/>
          <w:color w:val="000000"/>
          <w:sz w:val="20"/>
          <w:szCs w:val="20"/>
        </w:rPr>
        <w:t>für leichte Fahrlässigkeit ist ausgeschlossen und insgesamt auf die Höhe des ausgehandelten Honorars begrenzt, sofern nicht eine Verletzung von Leben, Körper und Gesundheit vorliegt.</w:t>
      </w:r>
    </w:p>
    <w:p w14:paraId="61F6C594" w14:textId="77777777" w:rsidR="007F18E4" w:rsidRDefault="007F18E4" w:rsidP="007F18E4">
      <w:pPr>
        <w:tabs>
          <w:tab w:val="left" w:pos="3432"/>
        </w:tabs>
        <w:autoSpaceDE w:val="0"/>
        <w:autoSpaceDN w:val="0"/>
        <w:adjustRightInd w:val="0"/>
        <w:spacing w:before="120" w:after="120" w:line="312" w:lineRule="auto"/>
        <w:ind w:right="561"/>
        <w:jc w:val="both"/>
        <w:rPr>
          <w:rFonts w:ascii="Helvetica Light" w:hAnsi="Helvetica Light"/>
          <w:bCs/>
          <w:color w:val="00A8AA"/>
          <w:sz w:val="20"/>
          <w:szCs w:val="20"/>
        </w:rPr>
      </w:pPr>
    </w:p>
    <w:p w14:paraId="3B5CEAFA" w14:textId="6F13B43F" w:rsidR="00D321DA" w:rsidRPr="007F18E4" w:rsidRDefault="00D321DA" w:rsidP="007F18E4">
      <w:pPr>
        <w:tabs>
          <w:tab w:val="left" w:pos="3432"/>
        </w:tabs>
        <w:autoSpaceDE w:val="0"/>
        <w:autoSpaceDN w:val="0"/>
        <w:adjustRightInd w:val="0"/>
        <w:spacing w:before="120" w:after="120" w:line="312" w:lineRule="auto"/>
        <w:ind w:right="561"/>
        <w:jc w:val="both"/>
        <w:rPr>
          <w:rFonts w:ascii="Helvetica Light" w:hAnsi="Helvetica Light" w:cs="Arial"/>
          <w:color w:val="00A8AA"/>
        </w:rPr>
      </w:pPr>
      <w:r w:rsidRPr="007F18E4">
        <w:rPr>
          <w:rFonts w:ascii="Helvetica Light" w:hAnsi="Helvetica Light" w:cs="Arial"/>
          <w:color w:val="00A8AA"/>
        </w:rPr>
        <w:t>Meldepflichten</w:t>
      </w:r>
    </w:p>
    <w:p w14:paraId="4B27B487" w14:textId="77777777" w:rsidR="008B2E96" w:rsidRPr="007F18E4" w:rsidRDefault="00D321DA" w:rsidP="007F18E4">
      <w:pPr>
        <w:spacing w:before="120" w:after="120" w:line="312" w:lineRule="auto"/>
        <w:ind w:right="561"/>
        <w:jc w:val="both"/>
        <w:rPr>
          <w:rFonts w:ascii="Helvetica Light" w:hAnsi="Helvetica Light" w:cs="Helvetica"/>
          <w:iCs/>
          <w:color w:val="000000"/>
          <w:sz w:val="20"/>
          <w:szCs w:val="20"/>
        </w:rPr>
      </w:pPr>
      <w:r w:rsidRPr="007F18E4">
        <w:rPr>
          <w:rFonts w:ascii="Helvetica Light" w:hAnsi="Helvetica Light" w:cs="Helvetica"/>
          <w:iCs/>
          <w:color w:val="000000"/>
          <w:sz w:val="20"/>
          <w:szCs w:val="20"/>
        </w:rPr>
        <w:t xml:space="preserve">Der Veranstalter kommt den relevanten Meldepflichten nach. </w:t>
      </w:r>
    </w:p>
    <w:p w14:paraId="76AF54E7" w14:textId="39025C0C" w:rsidR="00D321DA" w:rsidRPr="007F18E4" w:rsidRDefault="00D321DA" w:rsidP="007F18E4">
      <w:pPr>
        <w:spacing w:before="120" w:after="120" w:line="312" w:lineRule="auto"/>
        <w:ind w:right="561"/>
        <w:jc w:val="both"/>
        <w:rPr>
          <w:rFonts w:ascii="Helvetica Light" w:hAnsi="Helvetica Light" w:cs="Helvetica"/>
          <w:iCs/>
          <w:color w:val="000000"/>
          <w:sz w:val="20"/>
          <w:szCs w:val="20"/>
        </w:rPr>
      </w:pPr>
      <w:r w:rsidRPr="007F18E4">
        <w:rPr>
          <w:rFonts w:ascii="Helvetica Light" w:hAnsi="Helvetica Light" w:cs="Helvetica"/>
          <w:iCs/>
          <w:color w:val="000000"/>
          <w:sz w:val="20"/>
          <w:szCs w:val="20"/>
        </w:rPr>
        <w:t>In diesem Zuge meldet der Veranstalter die Veranstaltung bei Polizei-, Verwaltungs- und Steuerbehörden ordnungsgemäß an, zahlt die anfallenden Steuern und Gebühren und sorgt verantwortlich für die Einhaltung der einschlägigen sicherheitsrechtlichen</w:t>
      </w:r>
      <w:r w:rsidR="00976F58" w:rsidRPr="007F18E4">
        <w:rPr>
          <w:rFonts w:ascii="Helvetica Light" w:hAnsi="Helvetica Light" w:cs="Helvetica"/>
          <w:iCs/>
          <w:color w:val="000000"/>
          <w:sz w:val="20"/>
          <w:szCs w:val="20"/>
        </w:rPr>
        <w:t xml:space="preserve"> Vorschriften, insbesondere der </w:t>
      </w:r>
      <w:proofErr w:type="spellStart"/>
      <w:r w:rsidRPr="007F18E4">
        <w:rPr>
          <w:rFonts w:ascii="Helvetica Light" w:hAnsi="Helvetica Light" w:cs="Helvetica"/>
          <w:iCs/>
          <w:color w:val="000000"/>
          <w:sz w:val="20"/>
          <w:szCs w:val="20"/>
        </w:rPr>
        <w:t>Versammlungsstättenverordnung</w:t>
      </w:r>
      <w:proofErr w:type="spellEnd"/>
      <w:r w:rsidRPr="007F18E4">
        <w:rPr>
          <w:rFonts w:ascii="Helvetica Light" w:hAnsi="Helvetica Light" w:cs="Helvetica"/>
          <w:iCs/>
          <w:color w:val="000000"/>
          <w:sz w:val="20"/>
          <w:szCs w:val="20"/>
        </w:rPr>
        <w:t xml:space="preserve">. </w:t>
      </w:r>
    </w:p>
    <w:p w14:paraId="590E5EFA" w14:textId="77777777" w:rsidR="003438B6" w:rsidRPr="007F18E4" w:rsidRDefault="003438B6" w:rsidP="007F18E4">
      <w:pPr>
        <w:spacing w:before="120" w:after="120" w:line="312" w:lineRule="auto"/>
        <w:ind w:right="561"/>
        <w:jc w:val="both"/>
        <w:rPr>
          <w:rFonts w:ascii="Helvetica Light" w:hAnsi="Helvetica Light" w:cs="Helvetica"/>
          <w:iCs/>
          <w:color w:val="000000"/>
          <w:sz w:val="20"/>
          <w:szCs w:val="20"/>
        </w:rPr>
      </w:pPr>
    </w:p>
    <w:p w14:paraId="5ADAA149" w14:textId="71900479" w:rsidR="00D321DA" w:rsidRPr="007F18E4" w:rsidRDefault="00D321DA" w:rsidP="007F18E4">
      <w:pPr>
        <w:spacing w:before="120" w:after="120" w:line="312" w:lineRule="auto"/>
        <w:ind w:right="561"/>
        <w:jc w:val="both"/>
        <w:outlineLvl w:val="0"/>
        <w:rPr>
          <w:rFonts w:ascii="Helvetica Light" w:hAnsi="Helvetica Light" w:cs="Arial"/>
          <w:color w:val="00A8AA"/>
        </w:rPr>
      </w:pPr>
      <w:r w:rsidRPr="007F18E4">
        <w:rPr>
          <w:rFonts w:ascii="Helvetica Light" w:hAnsi="Helvetica Light" w:cs="Arial"/>
          <w:color w:val="00A8AA"/>
        </w:rPr>
        <w:t>Werbung und Kommunikation</w:t>
      </w:r>
    </w:p>
    <w:p w14:paraId="000FA730" w14:textId="77777777" w:rsidR="008B2E96" w:rsidRPr="007F18E4" w:rsidRDefault="00D321DA" w:rsidP="007F18E4">
      <w:pPr>
        <w:spacing w:before="120" w:after="120" w:line="312" w:lineRule="auto"/>
        <w:ind w:right="561"/>
        <w:jc w:val="both"/>
        <w:rPr>
          <w:rFonts w:ascii="Helvetica Light" w:hAnsi="Helvetica Light" w:cs="Helvetica"/>
          <w:iCs/>
          <w:color w:val="000000" w:themeColor="text1"/>
          <w:sz w:val="20"/>
          <w:szCs w:val="20"/>
        </w:rPr>
      </w:pPr>
      <w:r w:rsidRPr="007F18E4">
        <w:rPr>
          <w:rFonts w:ascii="Helvetica Light" w:hAnsi="Helvetica Light" w:cs="Helvetica"/>
          <w:iCs/>
          <w:color w:val="000000" w:themeColor="text1"/>
          <w:sz w:val="20"/>
          <w:szCs w:val="20"/>
        </w:rPr>
        <w:t xml:space="preserve">Soll </w:t>
      </w:r>
      <w:r w:rsidR="00845793" w:rsidRPr="007F18E4">
        <w:rPr>
          <w:rFonts w:ascii="Helvetica Light" w:hAnsi="Helvetica Light" w:cs="Helvetica"/>
          <w:iCs/>
          <w:color w:val="000000" w:themeColor="text1"/>
          <w:sz w:val="20"/>
          <w:szCs w:val="20"/>
        </w:rPr>
        <w:t>der Referent</w:t>
      </w:r>
      <w:r w:rsidRPr="007F18E4">
        <w:rPr>
          <w:rFonts w:ascii="Helvetica Light" w:hAnsi="Helvetica Light" w:cs="Helvetica"/>
          <w:iCs/>
          <w:color w:val="000000" w:themeColor="text1"/>
          <w:sz w:val="20"/>
          <w:szCs w:val="20"/>
        </w:rPr>
        <w:t xml:space="preserve"> in Werbe- </w:t>
      </w:r>
      <w:r w:rsidR="00192421" w:rsidRPr="007F18E4">
        <w:rPr>
          <w:rFonts w:ascii="Helvetica Light" w:hAnsi="Helvetica Light" w:cs="Helvetica"/>
          <w:iCs/>
          <w:color w:val="000000" w:themeColor="text1"/>
          <w:sz w:val="20"/>
          <w:szCs w:val="20"/>
        </w:rPr>
        <w:t>/ K</w:t>
      </w:r>
      <w:r w:rsidRPr="007F18E4">
        <w:rPr>
          <w:rFonts w:ascii="Helvetica Light" w:hAnsi="Helvetica Light" w:cs="Helvetica"/>
          <w:iCs/>
          <w:color w:val="000000" w:themeColor="text1"/>
          <w:sz w:val="20"/>
          <w:szCs w:val="20"/>
        </w:rPr>
        <w:t>ommunikationsmittel und -</w:t>
      </w:r>
      <w:proofErr w:type="spellStart"/>
      <w:r w:rsidRPr="007F18E4">
        <w:rPr>
          <w:rFonts w:ascii="Helvetica Light" w:hAnsi="Helvetica Light" w:cs="Helvetica"/>
          <w:iCs/>
          <w:color w:val="000000" w:themeColor="text1"/>
          <w:sz w:val="20"/>
          <w:szCs w:val="20"/>
        </w:rPr>
        <w:t>maßnahmen</w:t>
      </w:r>
      <w:proofErr w:type="spellEnd"/>
      <w:r w:rsidRPr="007F18E4">
        <w:rPr>
          <w:rFonts w:ascii="Helvetica Light" w:hAnsi="Helvetica Light" w:cs="Helvetica"/>
          <w:iCs/>
          <w:color w:val="000000" w:themeColor="text1"/>
          <w:sz w:val="20"/>
          <w:szCs w:val="20"/>
        </w:rPr>
        <w:t xml:space="preserve"> integriert werden, ist das ausschließlich mit vorheriger Abstimmung und Freigabe durch </w:t>
      </w:r>
      <w:r w:rsidR="00192421" w:rsidRPr="007F18E4">
        <w:rPr>
          <w:rFonts w:ascii="Helvetica Light" w:hAnsi="Helvetica Light" w:cs="Helvetica"/>
          <w:iCs/>
          <w:color w:val="000000" w:themeColor="text1"/>
          <w:sz w:val="20"/>
          <w:szCs w:val="20"/>
        </w:rPr>
        <w:t>den</w:t>
      </w:r>
      <w:r w:rsidR="00845793" w:rsidRPr="007F18E4">
        <w:rPr>
          <w:rFonts w:ascii="Helvetica Light" w:hAnsi="Helvetica Light" w:cs="Helvetica"/>
          <w:iCs/>
          <w:color w:val="000000" w:themeColor="text1"/>
          <w:sz w:val="20"/>
          <w:szCs w:val="20"/>
        </w:rPr>
        <w:t xml:space="preserve"> Referent</w:t>
      </w:r>
      <w:r w:rsidR="00192421" w:rsidRPr="007F18E4">
        <w:rPr>
          <w:rFonts w:ascii="Helvetica Light" w:hAnsi="Helvetica Light" w:cs="Helvetica"/>
          <w:iCs/>
          <w:color w:val="000000" w:themeColor="text1"/>
          <w:sz w:val="20"/>
          <w:szCs w:val="20"/>
        </w:rPr>
        <w:t>en</w:t>
      </w:r>
      <w:r w:rsidRPr="007F18E4">
        <w:rPr>
          <w:rFonts w:ascii="Helvetica Light" w:hAnsi="Helvetica Light" w:cs="Helvetica"/>
          <w:iCs/>
          <w:color w:val="000000" w:themeColor="text1"/>
          <w:sz w:val="20"/>
          <w:szCs w:val="20"/>
        </w:rPr>
        <w:t xml:space="preserve"> gestattet. </w:t>
      </w:r>
    </w:p>
    <w:p w14:paraId="106A46FD" w14:textId="738D8CC3" w:rsidR="00D321DA" w:rsidRPr="007F18E4" w:rsidRDefault="00845793" w:rsidP="007F18E4">
      <w:pPr>
        <w:spacing w:before="120" w:after="120" w:line="312" w:lineRule="auto"/>
        <w:ind w:right="561"/>
        <w:jc w:val="both"/>
        <w:rPr>
          <w:rFonts w:ascii="Helvetica Light" w:hAnsi="Helvetica Light" w:cs="Helvetica"/>
          <w:iCs/>
          <w:color w:val="000000" w:themeColor="text1"/>
          <w:sz w:val="20"/>
          <w:szCs w:val="20"/>
        </w:rPr>
      </w:pPr>
      <w:r w:rsidRPr="007F18E4">
        <w:rPr>
          <w:rFonts w:ascii="Helvetica Light" w:hAnsi="Helvetica Light" w:cs="Helvetica"/>
          <w:iCs/>
          <w:color w:val="000000" w:themeColor="text1"/>
          <w:sz w:val="20"/>
          <w:szCs w:val="20"/>
        </w:rPr>
        <w:t>Der Referent</w:t>
      </w:r>
      <w:r w:rsidR="00D321DA" w:rsidRPr="007F18E4">
        <w:rPr>
          <w:rFonts w:ascii="Helvetica Light" w:hAnsi="Helvetica Light" w:cs="Helvetica"/>
          <w:iCs/>
          <w:color w:val="000000" w:themeColor="text1"/>
          <w:sz w:val="20"/>
          <w:szCs w:val="20"/>
        </w:rPr>
        <w:t xml:space="preserve"> stellt honorarfreies Fotomaterial zur Verfügung.</w:t>
      </w:r>
    </w:p>
    <w:p w14:paraId="3CFE1E4A" w14:textId="77777777" w:rsidR="00845793" w:rsidRPr="007F18E4" w:rsidRDefault="00845793" w:rsidP="007F18E4">
      <w:pPr>
        <w:spacing w:before="120" w:after="120" w:line="312" w:lineRule="auto"/>
        <w:ind w:right="561"/>
        <w:jc w:val="both"/>
        <w:rPr>
          <w:rFonts w:ascii="Helvetica Light" w:hAnsi="Helvetica Light" w:cs="Helvetica"/>
          <w:iCs/>
          <w:color w:val="000000" w:themeColor="text1"/>
          <w:sz w:val="20"/>
          <w:szCs w:val="20"/>
        </w:rPr>
      </w:pPr>
    </w:p>
    <w:p w14:paraId="61FB2AD1" w14:textId="37543758" w:rsidR="00845793" w:rsidRPr="007F18E4" w:rsidRDefault="00A10C80" w:rsidP="007F18E4">
      <w:pPr>
        <w:spacing w:before="120" w:after="120" w:line="312" w:lineRule="auto"/>
        <w:ind w:right="561"/>
        <w:jc w:val="both"/>
        <w:outlineLvl w:val="0"/>
        <w:rPr>
          <w:rFonts w:ascii="Helvetica Light" w:hAnsi="Helvetica Light" w:cs="Arial"/>
          <w:color w:val="00A8AA"/>
        </w:rPr>
      </w:pPr>
      <w:r w:rsidRPr="007F18E4">
        <w:rPr>
          <w:rFonts w:ascii="Helvetica Light" w:hAnsi="Helvetica Light" w:cs="Arial"/>
          <w:color w:val="00A8AA"/>
        </w:rPr>
        <w:t>Ton- und Videomitschnitte</w:t>
      </w:r>
    </w:p>
    <w:p w14:paraId="7BA684D7" w14:textId="21DABA6E" w:rsidR="00845793" w:rsidRPr="007F18E4" w:rsidRDefault="00845793"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 xml:space="preserve">Im Fall von Ton-/Videomitschnitten </w:t>
      </w:r>
      <w:r w:rsidR="00803F9B" w:rsidRPr="007F18E4">
        <w:rPr>
          <w:rFonts w:ascii="Helvetica Light" w:hAnsi="Helvetica Light" w:cs="Arial"/>
          <w:sz w:val="20"/>
          <w:szCs w:val="20"/>
        </w:rPr>
        <w:t>während der Veranstaltung</w:t>
      </w:r>
      <w:r w:rsidRPr="007F18E4">
        <w:rPr>
          <w:rFonts w:ascii="Helvetica Light" w:hAnsi="Helvetica Light" w:cs="Arial"/>
          <w:sz w:val="20"/>
          <w:szCs w:val="20"/>
        </w:rPr>
        <w:t>, die der Veranstalter für firmeninterne oder öffentliche Zwecke anfertigt, die den Referenten auf der Bühne zeig</w:t>
      </w:r>
      <w:r w:rsidR="00803F9B" w:rsidRPr="007F18E4">
        <w:rPr>
          <w:rFonts w:ascii="Helvetica Light" w:hAnsi="Helvetica Light" w:cs="Arial"/>
          <w:sz w:val="20"/>
          <w:szCs w:val="20"/>
        </w:rPr>
        <w:t>en</w:t>
      </w:r>
      <w:r w:rsidRPr="007F18E4">
        <w:rPr>
          <w:rFonts w:ascii="Helvetica Light" w:hAnsi="Helvetica Light" w:cs="Arial"/>
          <w:sz w:val="20"/>
          <w:szCs w:val="20"/>
        </w:rPr>
        <w:t>, auch nur ausschnittweise, bedarf es der vorherigen Zustimmung des Referenten.</w:t>
      </w:r>
    </w:p>
    <w:p w14:paraId="3E43220B" w14:textId="33D72E25" w:rsidR="00845793" w:rsidRPr="007F18E4" w:rsidRDefault="00845793"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Bei Zustimmung seitens des Referenten darf dieser die angefertigten Ton-/Videomitschnitte</w:t>
      </w:r>
      <w:r w:rsidR="00803F9B" w:rsidRPr="007F18E4">
        <w:rPr>
          <w:rFonts w:ascii="Helvetica Light" w:hAnsi="Helvetica Light" w:cs="Arial"/>
          <w:sz w:val="20"/>
          <w:szCs w:val="20"/>
        </w:rPr>
        <w:t>,</w:t>
      </w:r>
      <w:r w:rsidRPr="007F18E4">
        <w:rPr>
          <w:rFonts w:ascii="Helvetica Light" w:hAnsi="Helvetica Light" w:cs="Arial"/>
          <w:sz w:val="20"/>
          <w:szCs w:val="20"/>
        </w:rPr>
        <w:t xml:space="preserve"> (bspw. in digitalisierter Form) bekommen und selbst, ggf. nur ausschnittsweise und unter Wahrung der Rechte Dritter, auf seiner Homepage oder in sozialen Netzwerken nutzen. </w:t>
      </w:r>
    </w:p>
    <w:p w14:paraId="515920FF" w14:textId="5C34B918" w:rsidR="000C62DB" w:rsidRPr="007F18E4" w:rsidRDefault="000C62DB" w:rsidP="007F18E4">
      <w:pPr>
        <w:spacing w:before="120" w:after="120" w:line="312" w:lineRule="auto"/>
        <w:ind w:right="561"/>
        <w:jc w:val="both"/>
        <w:rPr>
          <w:rFonts w:ascii="Helvetica Light" w:hAnsi="Helvetica Light" w:cs="Arial"/>
          <w:color w:val="FF0000"/>
          <w:sz w:val="20"/>
          <w:szCs w:val="20"/>
        </w:rPr>
      </w:pPr>
    </w:p>
    <w:p w14:paraId="21D56753" w14:textId="2E3C4D32" w:rsidR="000C62DB" w:rsidRPr="007F18E4" w:rsidRDefault="00A10C80" w:rsidP="007F18E4">
      <w:pPr>
        <w:spacing w:before="120" w:after="120" w:line="312" w:lineRule="auto"/>
        <w:ind w:right="561"/>
        <w:jc w:val="both"/>
        <w:outlineLvl w:val="0"/>
        <w:rPr>
          <w:rFonts w:ascii="Helvetica Light" w:hAnsi="Helvetica Light" w:cs="Arial"/>
          <w:color w:val="00A8AA"/>
        </w:rPr>
      </w:pPr>
      <w:r w:rsidRPr="007F18E4">
        <w:rPr>
          <w:rFonts w:ascii="Helvetica Light" w:hAnsi="Helvetica Light" w:cs="Arial"/>
          <w:color w:val="00A8AA"/>
        </w:rPr>
        <w:lastRenderedPageBreak/>
        <w:t>Veranstaltungst</w:t>
      </w:r>
      <w:r w:rsidR="000C62DB" w:rsidRPr="007F18E4">
        <w:rPr>
          <w:rFonts w:ascii="Helvetica Light" w:hAnsi="Helvetica Light" w:cs="Arial"/>
          <w:color w:val="00A8AA"/>
        </w:rPr>
        <w:t>echnik</w:t>
      </w:r>
    </w:p>
    <w:p w14:paraId="3DC99ADC" w14:textId="77777777" w:rsidR="008B2E96" w:rsidRPr="007F18E4" w:rsidRDefault="000C62DB"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Der Veranstalter stellt sicher, dass ein für die Veranstaltung entsprechendes technisches Umfeld geschaffen wird, um für einen reibungslosen Auftritt Sorge zu tragen.</w:t>
      </w:r>
    </w:p>
    <w:p w14:paraId="552C45A5" w14:textId="352B58AA" w:rsidR="00F34793" w:rsidRPr="00460EBC" w:rsidRDefault="00F63078" w:rsidP="007F18E4">
      <w:pPr>
        <w:spacing w:line="312" w:lineRule="auto"/>
        <w:ind w:right="561"/>
        <w:jc w:val="both"/>
        <w:rPr>
          <w:rFonts w:ascii="Helvetica Light" w:hAnsi="Helvetica Light" w:cs="Arial"/>
          <w:sz w:val="20"/>
          <w:szCs w:val="20"/>
        </w:rPr>
      </w:pPr>
      <w:r w:rsidRPr="00460EBC">
        <w:rPr>
          <w:rFonts w:ascii="Helvetica Light" w:hAnsi="Helvetica Light" w:cs="Arial"/>
          <w:sz w:val="20"/>
          <w:szCs w:val="20"/>
        </w:rPr>
        <w:t xml:space="preserve">1. Notebook: </w:t>
      </w:r>
      <w:r w:rsidR="00F34793" w:rsidRPr="00460EBC">
        <w:rPr>
          <w:rFonts w:ascii="Helvetica Light" w:hAnsi="Helvetica Light" w:cs="Arial"/>
          <w:sz w:val="20"/>
          <w:szCs w:val="20"/>
        </w:rPr>
        <w:t>Der Referent verwendet vorz</w:t>
      </w:r>
      <w:r w:rsidRPr="00460EBC">
        <w:rPr>
          <w:rFonts w:ascii="Helvetica Light" w:hAnsi="Helvetica Light" w:cs="Arial"/>
          <w:sz w:val="20"/>
          <w:szCs w:val="20"/>
        </w:rPr>
        <w:t>ugsweise sein</w:t>
      </w:r>
      <w:r w:rsidR="00F34793" w:rsidRPr="00460EBC">
        <w:rPr>
          <w:rFonts w:ascii="Helvetica Light" w:hAnsi="Helvetica Light" w:cs="Arial"/>
          <w:sz w:val="20"/>
          <w:szCs w:val="20"/>
        </w:rPr>
        <w:t xml:space="preserve"> eigene</w:t>
      </w:r>
      <w:r w:rsidRPr="00460EBC">
        <w:rPr>
          <w:rFonts w:ascii="Helvetica Light" w:hAnsi="Helvetica Light" w:cs="Arial"/>
          <w:sz w:val="20"/>
          <w:szCs w:val="20"/>
        </w:rPr>
        <w:t>s</w:t>
      </w:r>
      <w:r w:rsidR="00F34793" w:rsidRPr="00460EBC">
        <w:rPr>
          <w:rFonts w:ascii="Helvetica Light" w:hAnsi="Helvetica Light" w:cs="Arial"/>
          <w:sz w:val="20"/>
          <w:szCs w:val="20"/>
        </w:rPr>
        <w:t xml:space="preserve"> </w:t>
      </w:r>
      <w:r w:rsidRPr="00460EBC">
        <w:rPr>
          <w:rFonts w:ascii="Helvetica Light" w:hAnsi="Helvetica Light" w:cs="Arial"/>
          <w:sz w:val="20"/>
          <w:szCs w:val="20"/>
        </w:rPr>
        <w:t>Notebook</w:t>
      </w:r>
      <w:r w:rsidR="00F34793" w:rsidRPr="00460EBC">
        <w:rPr>
          <w:rFonts w:ascii="Helvetica Light" w:hAnsi="Helvetica Light" w:cs="Arial"/>
          <w:sz w:val="20"/>
          <w:szCs w:val="20"/>
        </w:rPr>
        <w:t>, (</w:t>
      </w:r>
      <w:r w:rsidRPr="00460EBC">
        <w:rPr>
          <w:rFonts w:ascii="Helvetica Light" w:hAnsi="Helvetica Light" w:cs="Arial"/>
          <w:sz w:val="20"/>
          <w:szCs w:val="20"/>
        </w:rPr>
        <w:t>Apple</w:t>
      </w:r>
      <w:r w:rsidR="00F34793" w:rsidRPr="00460EBC">
        <w:rPr>
          <w:rFonts w:ascii="Helvetica Light" w:hAnsi="Helvetica Light" w:cs="Arial"/>
          <w:sz w:val="20"/>
          <w:szCs w:val="20"/>
        </w:rPr>
        <w:t xml:space="preserve">), </w:t>
      </w:r>
      <w:r w:rsidRPr="00460EBC">
        <w:rPr>
          <w:rFonts w:ascii="Helvetica Light" w:hAnsi="Helvetica Light" w:cs="Arial"/>
          <w:sz w:val="20"/>
          <w:szCs w:val="20"/>
        </w:rPr>
        <w:t xml:space="preserve">mit dem Programm </w:t>
      </w:r>
      <w:r w:rsidR="00F34793" w:rsidRPr="00460EBC">
        <w:rPr>
          <w:rFonts w:ascii="Helvetica Light" w:hAnsi="Helvetica Light" w:cs="Arial"/>
          <w:sz w:val="20"/>
          <w:szCs w:val="20"/>
        </w:rPr>
        <w:t>Microsoft Power Point</w:t>
      </w:r>
      <w:r w:rsidRPr="00460EBC">
        <w:rPr>
          <w:rFonts w:ascii="Helvetica Light" w:hAnsi="Helvetica Light" w:cs="Arial"/>
          <w:sz w:val="20"/>
          <w:szCs w:val="20"/>
        </w:rPr>
        <w:t>,</w:t>
      </w:r>
      <w:r w:rsidR="00F34793" w:rsidRPr="00460EBC">
        <w:rPr>
          <w:rFonts w:ascii="Helvetica Light" w:hAnsi="Helvetica Light" w:cs="Arial"/>
          <w:sz w:val="20"/>
          <w:szCs w:val="20"/>
        </w:rPr>
        <w:t xml:space="preserve"> Version 2016</w:t>
      </w:r>
      <w:r w:rsidRPr="00460EBC">
        <w:rPr>
          <w:rFonts w:ascii="Helvetica Light" w:hAnsi="Helvetica Light" w:cs="Arial"/>
          <w:sz w:val="20"/>
          <w:szCs w:val="20"/>
        </w:rPr>
        <w:t>. Das Laptop kann wahlweise vorne auf der Bühne oder bei der Technik platziert werden.</w:t>
      </w:r>
    </w:p>
    <w:p w14:paraId="1E78BABD" w14:textId="77777777" w:rsidR="00F34793" w:rsidRPr="00460EBC" w:rsidRDefault="00F34793" w:rsidP="007F18E4">
      <w:pPr>
        <w:spacing w:line="312" w:lineRule="auto"/>
        <w:ind w:right="561"/>
        <w:jc w:val="both"/>
        <w:rPr>
          <w:rFonts w:ascii="Helvetica Light" w:hAnsi="Helvetica Light" w:cs="Arial"/>
          <w:sz w:val="20"/>
          <w:szCs w:val="20"/>
        </w:rPr>
      </w:pPr>
    </w:p>
    <w:p w14:paraId="6777402A" w14:textId="58A2B6CC" w:rsidR="00F34793" w:rsidRDefault="00F63078" w:rsidP="007F18E4">
      <w:pPr>
        <w:spacing w:line="312" w:lineRule="auto"/>
        <w:ind w:right="561"/>
        <w:jc w:val="both"/>
        <w:rPr>
          <w:rFonts w:ascii="Helvetica Light" w:hAnsi="Helvetica Light" w:cs="Arial"/>
          <w:sz w:val="20"/>
          <w:szCs w:val="20"/>
        </w:rPr>
      </w:pPr>
      <w:r w:rsidRPr="00460EBC">
        <w:rPr>
          <w:rFonts w:ascii="Helvetica Light" w:hAnsi="Helvetica Light" w:cs="Arial"/>
          <w:sz w:val="20"/>
          <w:szCs w:val="20"/>
        </w:rPr>
        <w:t xml:space="preserve">2. </w:t>
      </w:r>
      <w:proofErr w:type="spellStart"/>
      <w:r w:rsidRPr="00460EBC">
        <w:rPr>
          <w:rFonts w:ascii="Helvetica Light" w:hAnsi="Helvetica Light" w:cs="Arial"/>
          <w:sz w:val="20"/>
          <w:szCs w:val="20"/>
        </w:rPr>
        <w:t>Beamer</w:t>
      </w:r>
      <w:proofErr w:type="spellEnd"/>
      <w:r w:rsidRPr="00460EBC">
        <w:rPr>
          <w:rFonts w:ascii="Helvetica Light" w:hAnsi="Helvetica Light" w:cs="Arial"/>
          <w:sz w:val="20"/>
          <w:szCs w:val="20"/>
        </w:rPr>
        <w:t xml:space="preserve">: </w:t>
      </w:r>
      <w:r w:rsidR="00F34793" w:rsidRPr="00460EBC">
        <w:rPr>
          <w:rFonts w:ascii="Helvetica Light" w:hAnsi="Helvetica Light" w:cs="Arial"/>
          <w:sz w:val="20"/>
          <w:szCs w:val="20"/>
        </w:rPr>
        <w:t xml:space="preserve">Der </w:t>
      </w:r>
      <w:proofErr w:type="spellStart"/>
      <w:r w:rsidR="00F34793" w:rsidRPr="00460EBC">
        <w:rPr>
          <w:rFonts w:ascii="Helvetica Light" w:hAnsi="Helvetica Light" w:cs="Arial"/>
          <w:sz w:val="20"/>
          <w:szCs w:val="20"/>
        </w:rPr>
        <w:t>Beamer</w:t>
      </w:r>
      <w:proofErr w:type="spellEnd"/>
      <w:r w:rsidR="00F34793" w:rsidRPr="00460EBC">
        <w:rPr>
          <w:rFonts w:ascii="Helvetica Light" w:hAnsi="Helvetica Light" w:cs="Arial"/>
          <w:sz w:val="20"/>
          <w:szCs w:val="20"/>
        </w:rPr>
        <w:t xml:space="preserve"> sollte anschlussseitig sowohl HDMI als auch VGA aufweisen, da </w:t>
      </w:r>
      <w:r w:rsidRPr="00460EBC">
        <w:rPr>
          <w:rFonts w:ascii="Helvetica Light" w:hAnsi="Helvetica Light" w:cs="Arial"/>
          <w:sz w:val="20"/>
          <w:szCs w:val="20"/>
        </w:rPr>
        <w:t>Apple</w:t>
      </w:r>
      <w:r w:rsidR="00F34793" w:rsidRPr="00460EBC">
        <w:rPr>
          <w:rFonts w:ascii="Helvetica Light" w:hAnsi="Helvetica Light" w:cs="Arial"/>
          <w:sz w:val="20"/>
          <w:szCs w:val="20"/>
        </w:rPr>
        <w:t>-Notebooks mitunter Bildsignale nicht per HDMI transportieren, wenn nicht alle Komponenten in der Kette (</w:t>
      </w:r>
      <w:proofErr w:type="spellStart"/>
      <w:r w:rsidR="00F34793" w:rsidRPr="00460EBC">
        <w:rPr>
          <w:rFonts w:ascii="Helvetica Light" w:hAnsi="Helvetica Light" w:cs="Arial"/>
          <w:sz w:val="20"/>
          <w:szCs w:val="20"/>
        </w:rPr>
        <w:t>Beamer</w:t>
      </w:r>
      <w:proofErr w:type="spellEnd"/>
      <w:r w:rsidR="00F34793" w:rsidRPr="00460EBC">
        <w:rPr>
          <w:rFonts w:ascii="Helvetica Light" w:hAnsi="Helvetica Light" w:cs="Arial"/>
          <w:sz w:val="20"/>
          <w:szCs w:val="20"/>
        </w:rPr>
        <w:t>, Mischpult, ggf. Filter, etc.) di</w:t>
      </w:r>
      <w:r w:rsidR="00B84516" w:rsidRPr="00460EBC">
        <w:rPr>
          <w:rFonts w:ascii="Helvetica Light" w:hAnsi="Helvetica Light" w:cs="Arial"/>
          <w:sz w:val="20"/>
          <w:szCs w:val="20"/>
        </w:rPr>
        <w:t>e gleichen Protokolle verstehen.</w:t>
      </w:r>
    </w:p>
    <w:p w14:paraId="138EACB2" w14:textId="77777777" w:rsidR="007F18E4" w:rsidRPr="00460EBC" w:rsidRDefault="007F18E4" w:rsidP="007F18E4">
      <w:pPr>
        <w:spacing w:line="312" w:lineRule="auto"/>
        <w:ind w:right="561"/>
        <w:jc w:val="both"/>
        <w:rPr>
          <w:rFonts w:ascii="Helvetica Light" w:hAnsi="Helvetica Light" w:cs="Arial"/>
          <w:sz w:val="20"/>
          <w:szCs w:val="20"/>
        </w:rPr>
      </w:pPr>
    </w:p>
    <w:p w14:paraId="52B9FB58" w14:textId="3A5D48CA" w:rsidR="00F34793" w:rsidRPr="00460EBC" w:rsidRDefault="00F02C3C" w:rsidP="007F18E4">
      <w:pPr>
        <w:spacing w:line="312" w:lineRule="auto"/>
        <w:ind w:right="561"/>
        <w:jc w:val="both"/>
        <w:rPr>
          <w:rFonts w:ascii="Helvetica Light" w:hAnsi="Helvetica Light" w:cs="Arial"/>
          <w:sz w:val="20"/>
          <w:szCs w:val="20"/>
        </w:rPr>
      </w:pPr>
      <w:r w:rsidRPr="00460EBC">
        <w:rPr>
          <w:rFonts w:ascii="Helvetica Light" w:hAnsi="Helvetica Light" w:cs="Arial"/>
          <w:sz w:val="20"/>
          <w:szCs w:val="20"/>
        </w:rPr>
        <w:t xml:space="preserve">3. </w:t>
      </w:r>
      <w:r w:rsidR="00B84516" w:rsidRPr="00460EBC">
        <w:rPr>
          <w:rFonts w:ascii="Helvetica Light" w:hAnsi="Helvetica Light" w:cs="Arial"/>
          <w:sz w:val="20"/>
          <w:szCs w:val="20"/>
        </w:rPr>
        <w:t>Ausnahme</w:t>
      </w:r>
      <w:r w:rsidRPr="00460EBC">
        <w:rPr>
          <w:rFonts w:ascii="Helvetica Light" w:hAnsi="Helvetica Light" w:cs="Arial"/>
          <w:sz w:val="20"/>
          <w:szCs w:val="20"/>
        </w:rPr>
        <w:t>regelung</w:t>
      </w:r>
      <w:r w:rsidR="00F34793" w:rsidRPr="00460EBC">
        <w:rPr>
          <w:rFonts w:ascii="Helvetica Light" w:hAnsi="Helvetica Light" w:cs="Arial"/>
          <w:sz w:val="20"/>
          <w:szCs w:val="20"/>
        </w:rPr>
        <w:t>:</w:t>
      </w:r>
      <w:r w:rsidR="00B84516" w:rsidRPr="007F18E4">
        <w:rPr>
          <w:rFonts w:ascii="Helvetica Light" w:hAnsi="Helvetica Light" w:cs="Arial"/>
          <w:sz w:val="20"/>
          <w:szCs w:val="20"/>
        </w:rPr>
        <w:t xml:space="preserve"> </w:t>
      </w:r>
      <w:r w:rsidR="00F34793" w:rsidRPr="00460EBC">
        <w:rPr>
          <w:rFonts w:ascii="Helvetica Light" w:hAnsi="Helvetica Light" w:cs="Arial"/>
          <w:sz w:val="20"/>
          <w:szCs w:val="20"/>
        </w:rPr>
        <w:t>In Ausnahmefällen kann der Vortrag auf einem Stick mitgebracht und über einen lokalen Rechner vor Ort abgespielt werden. In diesem Fall verpflichtet sich der Veranstalter sämtliche Inhalte nach der Veranstaltung vollständig zu löschen. Eine Nutzung, Weiterreichung oder Publikation der Inhalte ist nicht gestattet. </w:t>
      </w:r>
    </w:p>
    <w:p w14:paraId="43EC3C08" w14:textId="40162F12" w:rsidR="00F34793" w:rsidRPr="00460EBC" w:rsidRDefault="00F34793" w:rsidP="007F18E4">
      <w:pPr>
        <w:spacing w:line="312" w:lineRule="auto"/>
        <w:ind w:right="561"/>
        <w:jc w:val="both"/>
        <w:rPr>
          <w:rFonts w:ascii="Helvetica Light" w:hAnsi="Helvetica Light" w:cs="Arial"/>
          <w:sz w:val="20"/>
          <w:szCs w:val="20"/>
        </w:rPr>
      </w:pPr>
      <w:r w:rsidRPr="00460EBC">
        <w:rPr>
          <w:rFonts w:ascii="Helvetica Light" w:hAnsi="Helvetica Light" w:cs="Arial"/>
          <w:sz w:val="20"/>
          <w:szCs w:val="20"/>
        </w:rPr>
        <w:t>Au</w:t>
      </w:r>
      <w:r w:rsidR="008B50CD">
        <w:rPr>
          <w:rFonts w:ascii="Helvetica Light" w:hAnsi="Helvetica Light" w:cs="Arial"/>
          <w:sz w:val="20"/>
          <w:szCs w:val="20"/>
        </w:rPr>
        <w:t>ß</w:t>
      </w:r>
      <w:r w:rsidRPr="00460EBC">
        <w:rPr>
          <w:rFonts w:ascii="Helvetica Light" w:hAnsi="Helvetica Light" w:cs="Arial"/>
          <w:sz w:val="20"/>
          <w:szCs w:val="20"/>
        </w:rPr>
        <w:t>erdem sollte in diesem Fall der lokale Rechner vor Ort unbedingt ein aktuelles Microsoft Office Paket (ab Version 2016) installiert haben, um die Kompatibilität der Schriften und Animationen d</w:t>
      </w:r>
      <w:r w:rsidR="00B84516" w:rsidRPr="00460EBC">
        <w:rPr>
          <w:rFonts w:ascii="Helvetica Light" w:hAnsi="Helvetica Light" w:cs="Arial"/>
          <w:sz w:val="20"/>
          <w:szCs w:val="20"/>
        </w:rPr>
        <w:t>er Präsentation sicherzustellen.</w:t>
      </w:r>
    </w:p>
    <w:p w14:paraId="65BB945C" w14:textId="2E575057" w:rsidR="00F1455B" w:rsidRPr="00460EBC" w:rsidRDefault="000C62DB" w:rsidP="007F18E4">
      <w:pPr>
        <w:spacing w:before="120" w:after="120" w:line="312" w:lineRule="auto"/>
        <w:ind w:right="561"/>
        <w:jc w:val="both"/>
        <w:rPr>
          <w:rFonts w:ascii="Helvetica Light" w:hAnsi="Helvetica Light" w:cs="Arial"/>
          <w:color w:val="70AD47" w:themeColor="accent6"/>
          <w:sz w:val="20"/>
          <w:szCs w:val="20"/>
        </w:rPr>
      </w:pPr>
      <w:r w:rsidRPr="007F18E4">
        <w:rPr>
          <w:rFonts w:ascii="Helvetica Light" w:hAnsi="Helvetica Light" w:cs="Arial"/>
          <w:sz w:val="20"/>
          <w:szCs w:val="20"/>
        </w:rPr>
        <w:t>Detaillierte Informationen entnehmen Sie bitte unserer Anlage „</w:t>
      </w:r>
      <w:hyperlink r:id="rId7" w:anchor="1491570094452-6f2792af-297f" w:history="1">
        <w:r w:rsidRPr="007F18E4">
          <w:rPr>
            <w:rStyle w:val="Hyperlink"/>
            <w:rFonts w:ascii="Helvetica Light" w:hAnsi="Helvetica Light" w:cs="Arial"/>
            <w:sz w:val="20"/>
            <w:szCs w:val="20"/>
          </w:rPr>
          <w:t>Informationen für den Veranstalter</w:t>
        </w:r>
      </w:hyperlink>
      <w:r w:rsidR="008B2E96" w:rsidRPr="007F18E4">
        <w:rPr>
          <w:rFonts w:ascii="Helvetica Light" w:hAnsi="Helvetica Light" w:cs="Arial"/>
          <w:sz w:val="20"/>
          <w:szCs w:val="20"/>
        </w:rPr>
        <w:t>“.</w:t>
      </w:r>
    </w:p>
    <w:p w14:paraId="008AC72D" w14:textId="77777777" w:rsidR="00F02C3C" w:rsidRPr="007F18E4" w:rsidRDefault="00F02C3C" w:rsidP="007F18E4">
      <w:pPr>
        <w:spacing w:before="120" w:after="120" w:line="312" w:lineRule="auto"/>
        <w:ind w:right="561"/>
        <w:jc w:val="both"/>
        <w:rPr>
          <w:rFonts w:ascii="Helvetica Light" w:hAnsi="Helvetica Light" w:cs="Arial"/>
          <w:color w:val="FF0000"/>
          <w:sz w:val="20"/>
          <w:szCs w:val="20"/>
        </w:rPr>
      </w:pPr>
    </w:p>
    <w:p w14:paraId="67BCD839" w14:textId="5F2EC6E8" w:rsidR="00845793" w:rsidRPr="007F18E4" w:rsidRDefault="00A10C80" w:rsidP="007F18E4">
      <w:pPr>
        <w:spacing w:before="120" w:after="120" w:line="312" w:lineRule="auto"/>
        <w:ind w:right="561"/>
        <w:jc w:val="both"/>
        <w:outlineLvl w:val="0"/>
        <w:rPr>
          <w:rFonts w:ascii="Helvetica Light" w:hAnsi="Helvetica Light" w:cs="Arial"/>
          <w:color w:val="00A8AA"/>
        </w:rPr>
      </w:pPr>
      <w:r w:rsidRPr="007F18E4">
        <w:rPr>
          <w:rFonts w:ascii="Helvetica Light" w:hAnsi="Helvetica Light" w:cs="Arial"/>
          <w:color w:val="00A8AA"/>
        </w:rPr>
        <w:t>Feedback und Kooperation</w:t>
      </w:r>
    </w:p>
    <w:p w14:paraId="52BFE862" w14:textId="7C64D770" w:rsidR="00845793" w:rsidRPr="007F18E4" w:rsidRDefault="00845793"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Der Veranstalter erklärt sich nach der Veranstaltung freundlicherweise zu einem schriftlichen Feedback bereit, welches er nach Belieben formlos per Mail oder im Gästebu</w:t>
      </w:r>
      <w:r w:rsidR="000C62DB" w:rsidRPr="007F18E4">
        <w:rPr>
          <w:rFonts w:ascii="Helvetica Light" w:hAnsi="Helvetica Light" w:cs="Arial"/>
          <w:sz w:val="20"/>
          <w:szCs w:val="20"/>
        </w:rPr>
        <w:t xml:space="preserve">ch der </w:t>
      </w:r>
      <w:hyperlink r:id="rId8" w:history="1">
        <w:r w:rsidR="00B93A8B" w:rsidRPr="007F18E4">
          <w:rPr>
            <w:rStyle w:val="Hyperlink"/>
            <w:rFonts w:ascii="Helvetica Light" w:hAnsi="Helvetica Light" w:cs="Arial"/>
            <w:sz w:val="20"/>
            <w:szCs w:val="20"/>
          </w:rPr>
          <w:t>Website des Referenten</w:t>
        </w:r>
      </w:hyperlink>
      <w:bookmarkStart w:id="0" w:name="_GoBack"/>
      <w:bookmarkEnd w:id="0"/>
      <w:r w:rsidR="000C62DB" w:rsidRPr="007F18E4">
        <w:rPr>
          <w:rFonts w:ascii="Helvetica Light" w:hAnsi="Helvetica Light" w:cs="Arial"/>
          <w:sz w:val="20"/>
          <w:szCs w:val="20"/>
        </w:rPr>
        <w:t xml:space="preserve"> </w:t>
      </w:r>
      <w:r w:rsidRPr="007F18E4">
        <w:rPr>
          <w:rFonts w:ascii="Helvetica Light" w:hAnsi="Helvetica Light" w:cs="Arial"/>
          <w:sz w:val="20"/>
          <w:szCs w:val="20"/>
        </w:rPr>
        <w:t>abgeben kann. Das Feedback darf der Referent</w:t>
      </w:r>
      <w:r w:rsidR="008B2E96" w:rsidRPr="007F18E4">
        <w:rPr>
          <w:rFonts w:ascii="Helvetica Light" w:hAnsi="Helvetica Light" w:cs="Arial"/>
          <w:sz w:val="20"/>
          <w:szCs w:val="20"/>
        </w:rPr>
        <w:t>,</w:t>
      </w:r>
      <w:r w:rsidRPr="007F18E4">
        <w:rPr>
          <w:rFonts w:ascii="Helvetica Light" w:hAnsi="Helvetica Light" w:cs="Arial"/>
          <w:sz w:val="20"/>
          <w:szCs w:val="20"/>
        </w:rPr>
        <w:t xml:space="preserve"> inklusive des Emblems</w:t>
      </w:r>
      <w:r w:rsidR="00F1455B" w:rsidRPr="007F18E4">
        <w:rPr>
          <w:rFonts w:ascii="Helvetica Light" w:hAnsi="Helvetica Light" w:cs="Arial"/>
          <w:sz w:val="20"/>
          <w:szCs w:val="20"/>
        </w:rPr>
        <w:t>,</w:t>
      </w:r>
      <w:r w:rsidRPr="007F18E4">
        <w:rPr>
          <w:rFonts w:ascii="Helvetica Light" w:hAnsi="Helvetica Light" w:cs="Arial"/>
          <w:sz w:val="20"/>
          <w:szCs w:val="20"/>
        </w:rPr>
        <w:t xml:space="preserve"> bzw. des Logos de</w:t>
      </w:r>
      <w:r w:rsidR="00F1455B" w:rsidRPr="007F18E4">
        <w:rPr>
          <w:rFonts w:ascii="Helvetica Light" w:hAnsi="Helvetica Light" w:cs="Arial"/>
          <w:sz w:val="20"/>
          <w:szCs w:val="20"/>
        </w:rPr>
        <w:t>s Veranstalters auf seiner Webs</w:t>
      </w:r>
      <w:r w:rsidRPr="007F18E4">
        <w:rPr>
          <w:rFonts w:ascii="Helvetica Light" w:hAnsi="Helvetica Light" w:cs="Arial"/>
          <w:sz w:val="20"/>
          <w:szCs w:val="20"/>
        </w:rPr>
        <w:t>ite</w:t>
      </w:r>
      <w:r w:rsidR="00F1455B" w:rsidRPr="007F18E4">
        <w:rPr>
          <w:rFonts w:ascii="Helvetica Light" w:hAnsi="Helvetica Light" w:cs="Arial"/>
          <w:sz w:val="20"/>
          <w:szCs w:val="20"/>
        </w:rPr>
        <w:t>,</w:t>
      </w:r>
      <w:r w:rsidRPr="007F18E4">
        <w:rPr>
          <w:rFonts w:ascii="Helvetica Light" w:hAnsi="Helvetica Light" w:cs="Arial"/>
          <w:sz w:val="20"/>
          <w:szCs w:val="20"/>
        </w:rPr>
        <w:t xml:space="preserve"> bzw. auf der Geschäftsseite von </w:t>
      </w:r>
      <w:r w:rsidR="00F1455B" w:rsidRPr="007F18E4">
        <w:rPr>
          <w:rFonts w:ascii="Helvetica Light" w:hAnsi="Helvetica Light" w:cs="Arial"/>
          <w:sz w:val="20"/>
          <w:szCs w:val="20"/>
        </w:rPr>
        <w:t>XING</w:t>
      </w:r>
      <w:r w:rsidRPr="007F18E4">
        <w:rPr>
          <w:rFonts w:ascii="Helvetica Light" w:hAnsi="Helvetica Light" w:cs="Arial"/>
          <w:sz w:val="20"/>
          <w:szCs w:val="20"/>
        </w:rPr>
        <w:t xml:space="preserve">, </w:t>
      </w:r>
      <w:r w:rsidR="007F18E4">
        <w:rPr>
          <w:rFonts w:ascii="Helvetica Light" w:hAnsi="Helvetica Light" w:cs="Arial"/>
          <w:sz w:val="20"/>
          <w:szCs w:val="20"/>
        </w:rPr>
        <w:br/>
      </w:r>
      <w:proofErr w:type="spellStart"/>
      <w:r w:rsidRPr="007F18E4">
        <w:rPr>
          <w:rFonts w:ascii="Helvetica Light" w:hAnsi="Helvetica Light" w:cs="Arial"/>
          <w:sz w:val="20"/>
          <w:szCs w:val="20"/>
        </w:rPr>
        <w:t>LinkedIN</w:t>
      </w:r>
      <w:proofErr w:type="spellEnd"/>
      <w:r w:rsidR="00803F9B" w:rsidRPr="007F18E4">
        <w:rPr>
          <w:rFonts w:ascii="Helvetica Light" w:hAnsi="Helvetica Light" w:cs="Arial"/>
          <w:sz w:val="20"/>
          <w:szCs w:val="20"/>
        </w:rPr>
        <w:t>, Instagram</w:t>
      </w:r>
      <w:r w:rsidRPr="007F18E4">
        <w:rPr>
          <w:rFonts w:ascii="Helvetica Light" w:hAnsi="Helvetica Light" w:cs="Arial"/>
          <w:sz w:val="20"/>
          <w:szCs w:val="20"/>
        </w:rPr>
        <w:t xml:space="preserve"> oder Facebook als Erinnerung der gemeinsamen Veranstaltung zeigen. Weitere</w:t>
      </w:r>
      <w:r w:rsidR="00C04FED" w:rsidRPr="007F18E4">
        <w:rPr>
          <w:rFonts w:ascii="Helvetica Light" w:hAnsi="Helvetica Light" w:cs="Arial"/>
          <w:sz w:val="20"/>
          <w:szCs w:val="20"/>
        </w:rPr>
        <w:t xml:space="preserve"> Verwendungszwecke oder darüber</w:t>
      </w:r>
      <w:r w:rsidRPr="007F18E4">
        <w:rPr>
          <w:rFonts w:ascii="Helvetica Light" w:hAnsi="Helvetica Light" w:cs="Arial"/>
          <w:sz w:val="20"/>
          <w:szCs w:val="20"/>
        </w:rPr>
        <w:t>hinausge</w:t>
      </w:r>
      <w:r w:rsidR="000C62DB" w:rsidRPr="007F18E4">
        <w:rPr>
          <w:rFonts w:ascii="Helvetica Light" w:hAnsi="Helvetica Light" w:cs="Arial"/>
          <w:sz w:val="20"/>
          <w:szCs w:val="20"/>
        </w:rPr>
        <w:t>hende Interessen bestehen nicht</w:t>
      </w:r>
      <w:r w:rsidRPr="007F18E4">
        <w:rPr>
          <w:rFonts w:ascii="Helvetica Light" w:hAnsi="Helvetica Light" w:cs="Arial"/>
          <w:sz w:val="20"/>
          <w:szCs w:val="20"/>
        </w:rPr>
        <w:t>.</w:t>
      </w:r>
    </w:p>
    <w:p w14:paraId="7E863BB4" w14:textId="60FC5DDC" w:rsidR="00F1455B" w:rsidRPr="007F18E4" w:rsidRDefault="00845793"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 xml:space="preserve">Im Rahmen der allgemeinen Transparenz </w:t>
      </w:r>
      <w:r w:rsidR="00F1455B" w:rsidRPr="007F18E4">
        <w:rPr>
          <w:rFonts w:ascii="Helvetica Light" w:hAnsi="Helvetica Light" w:cs="Arial"/>
          <w:sz w:val="20"/>
          <w:szCs w:val="20"/>
        </w:rPr>
        <w:t>erteilt</w:t>
      </w:r>
      <w:r w:rsidRPr="007F18E4">
        <w:rPr>
          <w:rFonts w:ascii="Helvetica Light" w:hAnsi="Helvetica Light" w:cs="Arial"/>
          <w:sz w:val="20"/>
          <w:szCs w:val="20"/>
        </w:rPr>
        <w:t xml:space="preserve"> der Veranstalter zudem freundlicherweise dem Referenten seine Erlaubnis, ein „</w:t>
      </w:r>
      <w:proofErr w:type="spellStart"/>
      <w:r w:rsidRPr="007F18E4">
        <w:rPr>
          <w:rFonts w:ascii="Helvetica Light" w:hAnsi="Helvetica Light" w:cs="Arial"/>
          <w:sz w:val="20"/>
          <w:szCs w:val="20"/>
        </w:rPr>
        <w:t>Posting</w:t>
      </w:r>
      <w:proofErr w:type="spellEnd"/>
      <w:r w:rsidRPr="007F18E4">
        <w:rPr>
          <w:rFonts w:ascii="Helvetica Light" w:hAnsi="Helvetica Light" w:cs="Arial"/>
          <w:sz w:val="20"/>
          <w:szCs w:val="20"/>
        </w:rPr>
        <w:t>“ in Form eines kurzen Textes und 2-3 Fotos</w:t>
      </w:r>
      <w:r w:rsidR="00800EEA" w:rsidRPr="007F18E4">
        <w:rPr>
          <w:rFonts w:ascii="Helvetica Light" w:hAnsi="Helvetica Light" w:cs="Arial"/>
          <w:sz w:val="20"/>
          <w:szCs w:val="20"/>
        </w:rPr>
        <w:t>/ Kurzvideo</w:t>
      </w:r>
      <w:r w:rsidRPr="007F18E4">
        <w:rPr>
          <w:rFonts w:ascii="Helvetica Light" w:hAnsi="Helvetica Light" w:cs="Arial"/>
          <w:sz w:val="20"/>
          <w:szCs w:val="20"/>
        </w:rPr>
        <w:t xml:space="preserve"> der Veranstalt</w:t>
      </w:r>
      <w:r w:rsidR="00F1455B" w:rsidRPr="007F18E4">
        <w:rPr>
          <w:rFonts w:ascii="Helvetica Light" w:hAnsi="Helvetica Light" w:cs="Arial"/>
          <w:sz w:val="20"/>
          <w:szCs w:val="20"/>
        </w:rPr>
        <w:t>ung auf seiner Webs</w:t>
      </w:r>
      <w:r w:rsidRPr="007F18E4">
        <w:rPr>
          <w:rFonts w:ascii="Helvetica Light" w:hAnsi="Helvetica Light" w:cs="Arial"/>
          <w:sz w:val="20"/>
          <w:szCs w:val="20"/>
        </w:rPr>
        <w:t>ite</w:t>
      </w:r>
      <w:r w:rsidR="00F1455B" w:rsidRPr="007F18E4">
        <w:rPr>
          <w:rFonts w:ascii="Helvetica Light" w:hAnsi="Helvetica Light" w:cs="Arial"/>
          <w:sz w:val="20"/>
          <w:szCs w:val="20"/>
        </w:rPr>
        <w:t>,</w:t>
      </w:r>
      <w:r w:rsidRPr="007F18E4">
        <w:rPr>
          <w:rFonts w:ascii="Helvetica Light" w:hAnsi="Helvetica Light" w:cs="Arial"/>
          <w:sz w:val="20"/>
          <w:szCs w:val="20"/>
        </w:rPr>
        <w:t xml:space="preserve"> bzw. ggf. auf </w:t>
      </w:r>
      <w:r w:rsidR="00F1455B" w:rsidRPr="007F18E4">
        <w:rPr>
          <w:rFonts w:ascii="Helvetica Light" w:hAnsi="Helvetica Light" w:cs="Arial"/>
          <w:sz w:val="20"/>
          <w:szCs w:val="20"/>
        </w:rPr>
        <w:t>XING</w:t>
      </w:r>
      <w:r w:rsidRPr="007F18E4">
        <w:rPr>
          <w:rFonts w:ascii="Helvetica Light" w:hAnsi="Helvetica Light" w:cs="Arial"/>
          <w:sz w:val="20"/>
          <w:szCs w:val="20"/>
        </w:rPr>
        <w:t xml:space="preserve">, </w:t>
      </w:r>
      <w:proofErr w:type="spellStart"/>
      <w:r w:rsidRPr="007F18E4">
        <w:rPr>
          <w:rFonts w:ascii="Helvetica Light" w:hAnsi="Helvetica Light" w:cs="Arial"/>
          <w:sz w:val="20"/>
          <w:szCs w:val="20"/>
        </w:rPr>
        <w:t>LinkedIN</w:t>
      </w:r>
      <w:proofErr w:type="spellEnd"/>
      <w:r w:rsidR="00803F9B" w:rsidRPr="007F18E4">
        <w:rPr>
          <w:rFonts w:ascii="Helvetica Light" w:hAnsi="Helvetica Light" w:cs="Arial"/>
          <w:sz w:val="20"/>
          <w:szCs w:val="20"/>
        </w:rPr>
        <w:t>, Instagram</w:t>
      </w:r>
      <w:r w:rsidRPr="007F18E4">
        <w:rPr>
          <w:rFonts w:ascii="Helvetica Light" w:hAnsi="Helvetica Light" w:cs="Arial"/>
          <w:sz w:val="20"/>
          <w:szCs w:val="20"/>
        </w:rPr>
        <w:t xml:space="preserve"> und Facebook </w:t>
      </w:r>
      <w:r w:rsidR="00F1455B" w:rsidRPr="007F18E4">
        <w:rPr>
          <w:rFonts w:ascii="Helvetica Light" w:hAnsi="Helvetica Light" w:cs="Arial"/>
          <w:sz w:val="20"/>
          <w:szCs w:val="20"/>
        </w:rPr>
        <w:t xml:space="preserve">zu </w:t>
      </w:r>
      <w:r w:rsidRPr="007F18E4">
        <w:rPr>
          <w:rFonts w:ascii="Helvetica Light" w:hAnsi="Helvetica Light" w:cs="Arial"/>
          <w:sz w:val="20"/>
          <w:szCs w:val="20"/>
        </w:rPr>
        <w:t xml:space="preserve">veröffentlichen. </w:t>
      </w:r>
      <w:r w:rsidR="00F1455B" w:rsidRPr="007F18E4">
        <w:rPr>
          <w:rFonts w:ascii="Helvetica Light" w:hAnsi="Helvetica Light" w:cs="Arial"/>
          <w:sz w:val="20"/>
          <w:szCs w:val="20"/>
        </w:rPr>
        <w:t>Hierbei werden weder konkrete</w:t>
      </w:r>
      <w:r w:rsidRPr="007F18E4">
        <w:rPr>
          <w:rFonts w:ascii="Helvetica Light" w:hAnsi="Helvetica Light" w:cs="Arial"/>
          <w:sz w:val="20"/>
          <w:szCs w:val="20"/>
        </w:rPr>
        <w:t xml:space="preserve"> </w:t>
      </w:r>
      <w:r w:rsidR="00F1455B" w:rsidRPr="007F18E4">
        <w:rPr>
          <w:rFonts w:ascii="Helvetica Light" w:hAnsi="Helvetica Light" w:cs="Arial"/>
          <w:sz w:val="20"/>
          <w:szCs w:val="20"/>
        </w:rPr>
        <w:t>Unternehmens</w:t>
      </w:r>
      <w:r w:rsidR="00803F9B" w:rsidRPr="007F18E4">
        <w:rPr>
          <w:rFonts w:ascii="Helvetica Light" w:hAnsi="Helvetica Light" w:cs="Arial"/>
          <w:sz w:val="20"/>
          <w:szCs w:val="20"/>
        </w:rPr>
        <w:t>-I</w:t>
      </w:r>
      <w:r w:rsidRPr="007F18E4">
        <w:rPr>
          <w:rFonts w:ascii="Helvetica Light" w:hAnsi="Helvetica Light" w:cs="Arial"/>
          <w:sz w:val="20"/>
          <w:szCs w:val="20"/>
        </w:rPr>
        <w:t xml:space="preserve">nterna erwähnt, noch detaillierte Informationen zur Veranstaltung genannt. Die Intention </w:t>
      </w:r>
      <w:proofErr w:type="gramStart"/>
      <w:r w:rsidRPr="007F18E4">
        <w:rPr>
          <w:rFonts w:ascii="Helvetica Light" w:hAnsi="Helvetica Light" w:cs="Arial"/>
          <w:sz w:val="20"/>
          <w:szCs w:val="20"/>
        </w:rPr>
        <w:t xml:space="preserve">des </w:t>
      </w:r>
      <w:proofErr w:type="spellStart"/>
      <w:r w:rsidRPr="007F18E4">
        <w:rPr>
          <w:rFonts w:ascii="Helvetica Light" w:hAnsi="Helvetica Light" w:cs="Arial"/>
          <w:sz w:val="20"/>
          <w:szCs w:val="20"/>
        </w:rPr>
        <w:t>Posting</w:t>
      </w:r>
      <w:proofErr w:type="spellEnd"/>
      <w:proofErr w:type="gramEnd"/>
      <w:r w:rsidRPr="007F18E4">
        <w:rPr>
          <w:rFonts w:ascii="Helvetica Light" w:hAnsi="Helvetica Light" w:cs="Arial"/>
          <w:sz w:val="20"/>
          <w:szCs w:val="20"/>
        </w:rPr>
        <w:t xml:space="preserve"> besteht allein in der Erinnerung an die gemeinsame Veranstaltung</w:t>
      </w:r>
      <w:r w:rsidR="00F1455B" w:rsidRPr="007F18E4">
        <w:rPr>
          <w:rFonts w:ascii="Helvetica Light" w:hAnsi="Helvetica Light" w:cs="Arial"/>
          <w:sz w:val="20"/>
          <w:szCs w:val="20"/>
        </w:rPr>
        <w:t>,</w:t>
      </w:r>
      <w:r w:rsidRPr="007F18E4">
        <w:rPr>
          <w:rFonts w:ascii="Helvetica Light" w:hAnsi="Helvetica Light" w:cs="Arial"/>
          <w:sz w:val="20"/>
          <w:szCs w:val="20"/>
        </w:rPr>
        <w:t xml:space="preserve"> bzw. in der Danksagung de</w:t>
      </w:r>
      <w:r w:rsidR="00F1455B" w:rsidRPr="007F18E4">
        <w:rPr>
          <w:rFonts w:ascii="Helvetica Light" w:hAnsi="Helvetica Light" w:cs="Arial"/>
          <w:sz w:val="20"/>
          <w:szCs w:val="20"/>
        </w:rPr>
        <w:t>s Referenten für die Einladung.</w:t>
      </w:r>
    </w:p>
    <w:p w14:paraId="5A288848" w14:textId="77777777" w:rsidR="00F1455B" w:rsidRPr="007F18E4" w:rsidRDefault="00F1455B" w:rsidP="007F18E4">
      <w:pPr>
        <w:spacing w:before="120" w:after="120" w:line="312" w:lineRule="auto"/>
        <w:ind w:right="561"/>
        <w:jc w:val="both"/>
        <w:rPr>
          <w:rFonts w:ascii="Helvetica Light" w:hAnsi="Helvetica Light" w:cs="Arial"/>
          <w:sz w:val="20"/>
          <w:szCs w:val="20"/>
        </w:rPr>
      </w:pPr>
    </w:p>
    <w:p w14:paraId="72E1498F" w14:textId="7EAD51D0" w:rsidR="00845793" w:rsidRPr="007F18E4" w:rsidRDefault="00845793" w:rsidP="007F18E4">
      <w:pPr>
        <w:spacing w:before="120" w:after="120" w:line="312" w:lineRule="auto"/>
        <w:ind w:right="561"/>
        <w:jc w:val="both"/>
        <w:outlineLvl w:val="0"/>
        <w:rPr>
          <w:rFonts w:ascii="Helvetica Light" w:hAnsi="Helvetica Light" w:cs="Arial"/>
          <w:color w:val="00A8AA"/>
        </w:rPr>
      </w:pPr>
      <w:r w:rsidRPr="007F18E4">
        <w:rPr>
          <w:rFonts w:ascii="Helvetica Light" w:hAnsi="Helvetica Light" w:cs="Arial"/>
          <w:color w:val="00A8AA"/>
        </w:rPr>
        <w:t>Gerichtsstand</w:t>
      </w:r>
    </w:p>
    <w:p w14:paraId="001F3C9E" w14:textId="77777777" w:rsidR="00845793" w:rsidRPr="007F18E4" w:rsidRDefault="00845793" w:rsidP="007F18E4">
      <w:pPr>
        <w:tabs>
          <w:tab w:val="left" w:pos="3432"/>
        </w:tabs>
        <w:autoSpaceDE w:val="0"/>
        <w:autoSpaceDN w:val="0"/>
        <w:adjustRightInd w:val="0"/>
        <w:spacing w:before="120" w:after="120" w:line="312" w:lineRule="auto"/>
        <w:ind w:right="561"/>
        <w:jc w:val="both"/>
        <w:rPr>
          <w:rFonts w:ascii="Helvetica Light" w:hAnsi="Helvetica Light" w:cs="Arial"/>
          <w:sz w:val="20"/>
          <w:szCs w:val="20"/>
        </w:rPr>
      </w:pPr>
      <w:r w:rsidRPr="007F18E4">
        <w:rPr>
          <w:rFonts w:ascii="Helvetica Light" w:hAnsi="Helvetica Light" w:cs="Arial"/>
          <w:sz w:val="20"/>
          <w:szCs w:val="20"/>
        </w:rPr>
        <w:t>Gerichtsstand ist Regensburg.</w:t>
      </w:r>
    </w:p>
    <w:p w14:paraId="6AA2260D" w14:textId="3FB57EE2" w:rsidR="005923DA" w:rsidRPr="007F18E4" w:rsidRDefault="005923DA" w:rsidP="007F18E4">
      <w:pPr>
        <w:spacing w:before="120" w:after="120" w:line="312" w:lineRule="auto"/>
        <w:ind w:right="561"/>
        <w:jc w:val="both"/>
        <w:rPr>
          <w:rFonts w:ascii="Helvetica Light" w:hAnsi="Helvetica Light" w:cs="Arial"/>
          <w:sz w:val="20"/>
          <w:szCs w:val="20"/>
        </w:rPr>
      </w:pPr>
    </w:p>
    <w:p w14:paraId="21B98314" w14:textId="77777777" w:rsidR="007F18E4" w:rsidRDefault="007F18E4" w:rsidP="007F18E4">
      <w:pPr>
        <w:spacing w:before="120" w:after="120" w:line="312" w:lineRule="auto"/>
        <w:ind w:right="561"/>
        <w:jc w:val="both"/>
        <w:outlineLvl w:val="0"/>
        <w:rPr>
          <w:rFonts w:ascii="Helvetica Light" w:hAnsi="Helvetica Light" w:cs="Arial"/>
          <w:color w:val="00A8AA"/>
        </w:rPr>
      </w:pPr>
    </w:p>
    <w:p w14:paraId="2E188F32" w14:textId="77777777" w:rsidR="008B50CD" w:rsidRDefault="008B50CD" w:rsidP="007F18E4">
      <w:pPr>
        <w:spacing w:before="120" w:after="120" w:line="312" w:lineRule="auto"/>
        <w:ind w:right="561"/>
        <w:jc w:val="both"/>
        <w:outlineLvl w:val="0"/>
        <w:rPr>
          <w:rFonts w:ascii="Helvetica Light" w:hAnsi="Helvetica Light" w:cs="Arial"/>
          <w:color w:val="00A8AA"/>
        </w:rPr>
      </w:pPr>
    </w:p>
    <w:p w14:paraId="5C24704D" w14:textId="6F3AEA1F" w:rsidR="00845793" w:rsidRPr="007F18E4" w:rsidRDefault="00845793" w:rsidP="007F18E4">
      <w:pPr>
        <w:spacing w:before="120" w:after="120" w:line="312" w:lineRule="auto"/>
        <w:ind w:right="561"/>
        <w:jc w:val="both"/>
        <w:outlineLvl w:val="0"/>
        <w:rPr>
          <w:rFonts w:ascii="Helvetica Light" w:hAnsi="Helvetica Light" w:cs="Arial"/>
          <w:color w:val="00A8AA"/>
        </w:rPr>
      </w:pPr>
      <w:r w:rsidRPr="007F18E4">
        <w:rPr>
          <w:rFonts w:ascii="Helvetica Light" w:hAnsi="Helvetica Light" w:cs="Arial"/>
          <w:color w:val="00A8AA"/>
        </w:rPr>
        <w:lastRenderedPageBreak/>
        <w:t xml:space="preserve">Sonstiges </w:t>
      </w:r>
      <w:r w:rsidR="000C62DB" w:rsidRPr="007F18E4">
        <w:rPr>
          <w:rFonts w:ascii="Helvetica Light" w:hAnsi="Helvetica Light" w:cs="Arial"/>
          <w:color w:val="00A8AA"/>
        </w:rPr>
        <w:t>/ s</w:t>
      </w:r>
      <w:r w:rsidRPr="007F18E4">
        <w:rPr>
          <w:rFonts w:ascii="Helvetica Light" w:hAnsi="Helvetica Light" w:cs="Arial"/>
          <w:color w:val="00A8AA"/>
        </w:rPr>
        <w:t>alvatorische Klausel</w:t>
      </w:r>
    </w:p>
    <w:p w14:paraId="6441BEFD" w14:textId="3FB7AD85" w:rsidR="00845793" w:rsidRPr="007F18E4" w:rsidRDefault="00F1455B" w:rsidP="007F18E4">
      <w:pPr>
        <w:spacing w:before="120" w:after="120" w:line="312" w:lineRule="auto"/>
        <w:ind w:right="561"/>
        <w:jc w:val="both"/>
        <w:outlineLvl w:val="0"/>
        <w:rPr>
          <w:rFonts w:ascii="Helvetica Light" w:hAnsi="Helvetica Light" w:cs="Arial"/>
          <w:sz w:val="20"/>
          <w:szCs w:val="20"/>
        </w:rPr>
      </w:pPr>
      <w:r w:rsidRPr="007F18E4">
        <w:rPr>
          <w:rFonts w:ascii="Helvetica Light" w:hAnsi="Helvetica Light" w:cs="Arial"/>
          <w:sz w:val="20"/>
          <w:szCs w:val="20"/>
        </w:rPr>
        <w:t>Ä</w:t>
      </w:r>
      <w:r w:rsidR="00845793" w:rsidRPr="007F18E4">
        <w:rPr>
          <w:rFonts w:ascii="Helvetica Light" w:hAnsi="Helvetica Light" w:cs="Arial"/>
          <w:sz w:val="20"/>
          <w:szCs w:val="20"/>
        </w:rPr>
        <w:t>nderungen und Ergänzungen dieses Vert</w:t>
      </w:r>
      <w:r w:rsidRPr="007F18E4">
        <w:rPr>
          <w:rFonts w:ascii="Helvetica Light" w:hAnsi="Helvetica Light" w:cs="Arial"/>
          <w:sz w:val="20"/>
          <w:szCs w:val="20"/>
        </w:rPr>
        <w:t>rages bedürfen der Schriftform.</w:t>
      </w:r>
      <w:r w:rsidR="00C057EF" w:rsidRPr="007F18E4">
        <w:rPr>
          <w:rFonts w:ascii="Helvetica Light" w:hAnsi="Helvetica Light" w:cs="Arial"/>
          <w:sz w:val="20"/>
          <w:szCs w:val="20"/>
        </w:rPr>
        <w:t xml:space="preserve"> </w:t>
      </w:r>
      <w:r w:rsidR="00845793" w:rsidRPr="007F18E4">
        <w:rPr>
          <w:rFonts w:ascii="Helvetica Light" w:hAnsi="Helvetica Light" w:cs="Arial"/>
          <w:sz w:val="20"/>
          <w:szCs w:val="20"/>
        </w:rPr>
        <w:t>Sollten einzelne Bestimmungen unwirksam oder undurchführbar sein, wird hierdurch die Geltung der übrigen Bestimmungen nicht berührt. Statt der unwirksamen oder undurchführbaren Regelung gilt dasjenige als vereinbart, was dem wirtschaftlichen Ziel dieser Regelung in zulässiger Weise am nächsten kommt. Entsprec</w:t>
      </w:r>
      <w:r w:rsidRPr="007F18E4">
        <w:rPr>
          <w:rFonts w:ascii="Helvetica Light" w:hAnsi="Helvetica Light" w:cs="Arial"/>
          <w:sz w:val="20"/>
          <w:szCs w:val="20"/>
        </w:rPr>
        <w:t>hendes gilt bei Vertragslücken.</w:t>
      </w:r>
    </w:p>
    <w:p w14:paraId="7F3A39D7" w14:textId="77777777" w:rsidR="008B50CD" w:rsidRDefault="008B50CD" w:rsidP="007F18E4">
      <w:pPr>
        <w:spacing w:before="120" w:after="120" w:line="312" w:lineRule="auto"/>
        <w:ind w:right="561"/>
        <w:jc w:val="both"/>
        <w:rPr>
          <w:rFonts w:ascii="Helvetica Light" w:hAnsi="Helvetica Light" w:cs="Arial"/>
          <w:sz w:val="20"/>
          <w:szCs w:val="20"/>
        </w:rPr>
      </w:pPr>
    </w:p>
    <w:p w14:paraId="77C9F4A6" w14:textId="77777777" w:rsidR="008B50CD" w:rsidRDefault="008B50CD" w:rsidP="007F18E4">
      <w:pPr>
        <w:spacing w:before="120" w:after="120" w:line="312" w:lineRule="auto"/>
        <w:ind w:right="561"/>
        <w:jc w:val="both"/>
        <w:rPr>
          <w:rFonts w:ascii="Helvetica Light" w:hAnsi="Helvetica Light" w:cs="Arial"/>
          <w:sz w:val="20"/>
          <w:szCs w:val="20"/>
        </w:rPr>
      </w:pPr>
    </w:p>
    <w:p w14:paraId="5624D3BB" w14:textId="2F54D613" w:rsidR="004054B2" w:rsidRPr="007F18E4" w:rsidRDefault="00C057EF" w:rsidP="007F18E4">
      <w:pPr>
        <w:spacing w:before="120" w:after="120" w:line="312" w:lineRule="auto"/>
        <w:ind w:right="561"/>
        <w:jc w:val="both"/>
        <w:rPr>
          <w:rFonts w:ascii="Helvetica Light" w:hAnsi="Helvetica Light" w:cs="Arial"/>
          <w:sz w:val="20"/>
          <w:szCs w:val="20"/>
        </w:rPr>
      </w:pPr>
      <w:r w:rsidRPr="007F18E4">
        <w:rPr>
          <w:rFonts w:ascii="Helvetica Light" w:hAnsi="Helvetica Light" w:cs="Arial"/>
          <w:noProof/>
          <w:sz w:val="20"/>
          <w:szCs w:val="20"/>
        </w:rPr>
        <mc:AlternateContent>
          <mc:Choice Requires="wps">
            <w:drawing>
              <wp:anchor distT="0" distB="0" distL="114300" distR="114300" simplePos="0" relativeHeight="251661312" behindDoc="0" locked="0" layoutInCell="1" allowOverlap="1" wp14:anchorId="14FBC860" wp14:editId="74BBB8ED">
                <wp:simplePos x="0" y="0"/>
                <wp:positionH relativeFrom="column">
                  <wp:posOffset>2811145</wp:posOffset>
                </wp:positionH>
                <wp:positionV relativeFrom="paragraph">
                  <wp:posOffset>77134</wp:posOffset>
                </wp:positionV>
                <wp:extent cx="2590800" cy="1488141"/>
                <wp:effectExtent l="0" t="0" r="0" b="0"/>
                <wp:wrapNone/>
                <wp:docPr id="5" name="Textfeld 5"/>
                <wp:cNvGraphicFramePr/>
                <a:graphic xmlns:a="http://schemas.openxmlformats.org/drawingml/2006/main">
                  <a:graphicData uri="http://schemas.microsoft.com/office/word/2010/wordprocessingShape">
                    <wps:wsp>
                      <wps:cNvSpPr txBox="1"/>
                      <wps:spPr>
                        <a:xfrm>
                          <a:off x="0" y="0"/>
                          <a:ext cx="2590800" cy="1488141"/>
                        </a:xfrm>
                        <a:prstGeom prst="rect">
                          <a:avLst/>
                        </a:prstGeom>
                        <a:solidFill>
                          <a:schemeClr val="lt1"/>
                        </a:solidFill>
                        <a:ln w="6350">
                          <a:noFill/>
                        </a:ln>
                      </wps:spPr>
                      <wps:txbx>
                        <w:txbxContent>
                          <w:p w14:paraId="58C489FB" w14:textId="77777777" w:rsidR="004E6453" w:rsidRDefault="004E6453" w:rsidP="004E6453">
                            <w:pPr>
                              <w:rPr>
                                <w:rFonts w:ascii="Helvetica Light" w:hAnsi="Helvetica Light"/>
                                <w:b/>
                              </w:rPr>
                            </w:pP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p>
                          <w:p w14:paraId="06EE55BA" w14:textId="77777777" w:rsidR="004E6453" w:rsidRDefault="004E6453" w:rsidP="004E6453">
                            <w:pPr>
                              <w:rPr>
                                <w:rFonts w:ascii="Helvetica Light" w:hAnsi="Helvetica Light"/>
                                <w:b/>
                              </w:rPr>
                            </w:pPr>
                          </w:p>
                          <w:p w14:paraId="005B777F" w14:textId="77777777" w:rsidR="004E6453" w:rsidRDefault="004E6453" w:rsidP="004E6453">
                            <w:pPr>
                              <w:pBdr>
                                <w:top w:val="single" w:sz="4" w:space="1" w:color="auto"/>
                              </w:pBdr>
                              <w:rPr>
                                <w:rFonts w:ascii="Helvetica Light" w:hAnsi="Helvetica Light"/>
                              </w:rPr>
                            </w:pPr>
                          </w:p>
                          <w:p w14:paraId="5003FC15" w14:textId="7E14E18E" w:rsidR="004E6453" w:rsidRPr="00203BB4" w:rsidRDefault="004E6453" w:rsidP="004E6453">
                            <w:pPr>
                              <w:rPr>
                                <w:rFonts w:ascii="Helvetica Light" w:hAnsi="Helvetica Light"/>
                                <w:sz w:val="22"/>
                                <w:szCs w:val="22"/>
                              </w:rPr>
                            </w:pPr>
                            <w:r w:rsidRPr="00203BB4">
                              <w:rPr>
                                <w:rFonts w:ascii="Helvetica Light" w:hAnsi="Helvetica Light"/>
                                <w:sz w:val="22"/>
                                <w:szCs w:val="22"/>
                              </w:rPr>
                              <w:t>xxx</w:t>
                            </w:r>
                          </w:p>
                          <w:p w14:paraId="43EA8D45" w14:textId="0FA2E82E" w:rsidR="004E6453" w:rsidRPr="00203BB4" w:rsidRDefault="004E6453" w:rsidP="004E6453">
                            <w:pPr>
                              <w:rPr>
                                <w:rFonts w:ascii="Helvetica Light" w:hAnsi="Helvetica Light"/>
                                <w:i/>
                                <w:sz w:val="22"/>
                                <w:szCs w:val="22"/>
                              </w:rPr>
                            </w:pPr>
                            <w:r w:rsidRPr="00203BB4">
                              <w:rPr>
                                <w:rFonts w:ascii="Helvetica Light" w:hAnsi="Helvetica Light"/>
                                <w:i/>
                                <w:sz w:val="22"/>
                                <w:szCs w:val="22"/>
                              </w:rPr>
                              <w:t>Veranstalter</w:t>
                            </w:r>
                          </w:p>
                          <w:p w14:paraId="183A578D" w14:textId="77777777" w:rsidR="004E6453" w:rsidRPr="004E6453" w:rsidRDefault="004E6453" w:rsidP="004E6453">
                            <w:pPr>
                              <w:rPr>
                                <w:rFonts w:ascii="Helvetica Light" w:hAnsi="Helvetica Light"/>
                              </w:rPr>
                            </w:pPr>
                          </w:p>
                          <w:p w14:paraId="113D7AA4" w14:textId="52F59EC9" w:rsidR="004E6453" w:rsidRDefault="004E6453" w:rsidP="004E6453">
                            <w:pPr>
                              <w:rPr>
                                <w:rFonts w:ascii="Helvetica Light" w:hAnsi="Helvetica Light"/>
                              </w:rPr>
                            </w:pPr>
                            <w:r>
                              <w:rPr>
                                <w:rFonts w:ascii="Helvetica Light" w:hAnsi="Helvetica Light"/>
                              </w:rPr>
                              <w:t xml:space="preserve"> </w:t>
                            </w:r>
                          </w:p>
                          <w:p w14:paraId="7E96A4D0" w14:textId="77777777" w:rsidR="004E6453" w:rsidRPr="004E6453" w:rsidRDefault="004E6453" w:rsidP="004E6453">
                            <w:pPr>
                              <w:pBdr>
                                <w:top w:val="single" w:sz="4" w:space="1" w:color="auto"/>
                              </w:pBdr>
                              <w:rPr>
                                <w:rFonts w:ascii="Helvetica Light" w:hAnsi="Helvetica Light"/>
                              </w:rPr>
                            </w:pPr>
                          </w:p>
                          <w:p w14:paraId="743DCB73" w14:textId="77777777" w:rsidR="004E6453" w:rsidRPr="00203BB4" w:rsidRDefault="004E6453" w:rsidP="004E6453">
                            <w:pPr>
                              <w:rPr>
                                <w:rFonts w:ascii="Helvetica Light" w:hAnsi="Helvetica Light"/>
                                <w:i/>
                                <w:sz w:val="22"/>
                                <w:szCs w:val="22"/>
                              </w:rPr>
                            </w:pPr>
                            <w:r w:rsidRPr="00203BB4">
                              <w:rPr>
                                <w:rFonts w:ascii="Helvetica Light" w:hAnsi="Helvetica Light"/>
                                <w:i/>
                                <w:sz w:val="22"/>
                                <w:szCs w:val="22"/>
                              </w:rPr>
                              <w:t>Ort, Datum</w:t>
                            </w:r>
                          </w:p>
                          <w:p w14:paraId="01B2FFC7" w14:textId="77777777" w:rsidR="004E6453" w:rsidRPr="004E6453" w:rsidRDefault="004E6453" w:rsidP="004E6453">
                            <w:pPr>
                              <w:rPr>
                                <w:rFonts w:ascii="Helvetica Light" w:hAnsi="Helvetica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BC860" id="_x0000_t202" coordsize="21600,21600" o:spt="202" path="m,l,21600r21600,l21600,xe">
                <v:stroke joinstyle="miter"/>
                <v:path gradientshapeok="t" o:connecttype="rect"/>
              </v:shapetype>
              <v:shape id="Textfeld 5" o:spid="_x0000_s1026" type="#_x0000_t202" style="position:absolute;left:0;text-align:left;margin-left:221.35pt;margin-top:6.05pt;width:204pt;height:11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" fillcolor="white [3201]" stroked="f" strokeweight=".5pt">
                <v:textbox>
                  <w:txbxContent>
                    <w:p w14:paraId="58C489FB" w14:textId="77777777" w:rsidR="004E6453" w:rsidRDefault="004E6453" w:rsidP="004E6453">
                      <w:pPr>
                        <w:rPr>
                          <w:rFonts w:ascii="Helvetica Light" w:hAnsi="Helvetica Light"/>
                          <w:b/>
                        </w:rPr>
                      </w:pP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p>
                    <w:p w14:paraId="06EE55BA" w14:textId="77777777" w:rsidR="004E6453" w:rsidRDefault="004E6453" w:rsidP="004E6453">
                      <w:pPr>
                        <w:rPr>
                          <w:rFonts w:ascii="Helvetica Light" w:hAnsi="Helvetica Light"/>
                          <w:b/>
                        </w:rPr>
                      </w:pPr>
                    </w:p>
                    <w:p w14:paraId="005B777F" w14:textId="77777777" w:rsidR="004E6453" w:rsidRDefault="004E6453" w:rsidP="004E6453">
                      <w:pPr>
                        <w:pBdr>
                          <w:top w:val="single" w:sz="4" w:space="1" w:color="auto"/>
                        </w:pBdr>
                        <w:rPr>
                          <w:rFonts w:ascii="Helvetica Light" w:hAnsi="Helvetica Light"/>
                        </w:rPr>
                      </w:pPr>
                    </w:p>
                    <w:p w14:paraId="5003FC15" w14:textId="7E14E18E" w:rsidR="004E6453" w:rsidRPr="00203BB4" w:rsidRDefault="004E6453" w:rsidP="004E6453">
                      <w:pPr>
                        <w:rPr>
                          <w:rFonts w:ascii="Helvetica Light" w:hAnsi="Helvetica Light"/>
                          <w:sz w:val="22"/>
                          <w:szCs w:val="22"/>
                        </w:rPr>
                      </w:pPr>
                      <w:r w:rsidRPr="00203BB4">
                        <w:rPr>
                          <w:rFonts w:ascii="Helvetica Light" w:hAnsi="Helvetica Light"/>
                          <w:sz w:val="22"/>
                          <w:szCs w:val="22"/>
                        </w:rPr>
                        <w:t>xxx</w:t>
                      </w:r>
                    </w:p>
                    <w:p w14:paraId="43EA8D45" w14:textId="0FA2E82E" w:rsidR="004E6453" w:rsidRPr="00203BB4" w:rsidRDefault="004E6453" w:rsidP="004E6453">
                      <w:pPr>
                        <w:rPr>
                          <w:rFonts w:ascii="Helvetica Light" w:hAnsi="Helvetica Light"/>
                          <w:i/>
                          <w:sz w:val="22"/>
                          <w:szCs w:val="22"/>
                        </w:rPr>
                      </w:pPr>
                      <w:r w:rsidRPr="00203BB4">
                        <w:rPr>
                          <w:rFonts w:ascii="Helvetica Light" w:hAnsi="Helvetica Light"/>
                          <w:i/>
                          <w:sz w:val="22"/>
                          <w:szCs w:val="22"/>
                        </w:rPr>
                        <w:t>Veranstalter</w:t>
                      </w:r>
                    </w:p>
                    <w:p w14:paraId="183A578D" w14:textId="77777777" w:rsidR="004E6453" w:rsidRPr="004E6453" w:rsidRDefault="004E6453" w:rsidP="004E6453">
                      <w:pPr>
                        <w:rPr>
                          <w:rFonts w:ascii="Helvetica Light" w:hAnsi="Helvetica Light"/>
                        </w:rPr>
                      </w:pPr>
                    </w:p>
                    <w:p w14:paraId="113D7AA4" w14:textId="52F59EC9" w:rsidR="004E6453" w:rsidRDefault="004E6453" w:rsidP="004E6453">
                      <w:pPr>
                        <w:rPr>
                          <w:rFonts w:ascii="Helvetica Light" w:hAnsi="Helvetica Light"/>
                        </w:rPr>
                      </w:pPr>
                      <w:r>
                        <w:rPr>
                          <w:rFonts w:ascii="Helvetica Light" w:hAnsi="Helvetica Light"/>
                        </w:rPr>
                        <w:t xml:space="preserve"> </w:t>
                      </w:r>
                    </w:p>
                    <w:p w14:paraId="7E96A4D0" w14:textId="77777777" w:rsidR="004E6453" w:rsidRPr="004E6453" w:rsidRDefault="004E6453" w:rsidP="004E6453">
                      <w:pPr>
                        <w:pBdr>
                          <w:top w:val="single" w:sz="4" w:space="1" w:color="auto"/>
                        </w:pBdr>
                        <w:rPr>
                          <w:rFonts w:ascii="Helvetica Light" w:hAnsi="Helvetica Light"/>
                        </w:rPr>
                      </w:pPr>
                    </w:p>
                    <w:p w14:paraId="743DCB73" w14:textId="77777777" w:rsidR="004E6453" w:rsidRPr="00203BB4" w:rsidRDefault="004E6453" w:rsidP="004E6453">
                      <w:pPr>
                        <w:rPr>
                          <w:rFonts w:ascii="Helvetica Light" w:hAnsi="Helvetica Light"/>
                          <w:i/>
                          <w:sz w:val="22"/>
                          <w:szCs w:val="22"/>
                        </w:rPr>
                      </w:pPr>
                      <w:r w:rsidRPr="00203BB4">
                        <w:rPr>
                          <w:rFonts w:ascii="Helvetica Light" w:hAnsi="Helvetica Light"/>
                          <w:i/>
                          <w:sz w:val="22"/>
                          <w:szCs w:val="22"/>
                        </w:rPr>
                        <w:t>Ort, Datum</w:t>
                      </w:r>
                    </w:p>
                    <w:p w14:paraId="01B2FFC7" w14:textId="77777777" w:rsidR="004E6453" w:rsidRPr="004E6453" w:rsidRDefault="004E6453" w:rsidP="004E6453">
                      <w:pPr>
                        <w:rPr>
                          <w:rFonts w:ascii="Helvetica Light" w:hAnsi="Helvetica Light"/>
                        </w:rPr>
                      </w:pPr>
                    </w:p>
                  </w:txbxContent>
                </v:textbox>
              </v:shape>
            </w:pict>
          </mc:Fallback>
        </mc:AlternateContent>
      </w:r>
      <w:r w:rsidRPr="007F18E4">
        <w:rPr>
          <w:rFonts w:ascii="Helvetica Light" w:hAnsi="Helvetica Light" w:cs="Arial"/>
          <w:noProof/>
          <w:sz w:val="20"/>
          <w:szCs w:val="20"/>
        </w:rPr>
        <mc:AlternateContent>
          <mc:Choice Requires="wps">
            <w:drawing>
              <wp:anchor distT="0" distB="0" distL="114300" distR="114300" simplePos="0" relativeHeight="251659264" behindDoc="0" locked="0" layoutInCell="1" allowOverlap="1" wp14:anchorId="1B50BFC1" wp14:editId="66624B39">
                <wp:simplePos x="0" y="0"/>
                <wp:positionH relativeFrom="column">
                  <wp:posOffset>32385</wp:posOffset>
                </wp:positionH>
                <wp:positionV relativeFrom="paragraph">
                  <wp:posOffset>59279</wp:posOffset>
                </wp:positionV>
                <wp:extent cx="2590800" cy="1425389"/>
                <wp:effectExtent l="0" t="0" r="0" b="0"/>
                <wp:wrapNone/>
                <wp:docPr id="4" name="Textfeld 4"/>
                <wp:cNvGraphicFramePr/>
                <a:graphic xmlns:a="http://schemas.openxmlformats.org/drawingml/2006/main">
                  <a:graphicData uri="http://schemas.microsoft.com/office/word/2010/wordprocessingShape">
                    <wps:wsp>
                      <wps:cNvSpPr txBox="1"/>
                      <wps:spPr>
                        <a:xfrm>
                          <a:off x="0" y="0"/>
                          <a:ext cx="2590800" cy="1425389"/>
                        </a:xfrm>
                        <a:prstGeom prst="rect">
                          <a:avLst/>
                        </a:prstGeom>
                        <a:solidFill>
                          <a:schemeClr val="lt1"/>
                        </a:solidFill>
                        <a:ln w="6350">
                          <a:noFill/>
                        </a:ln>
                      </wps:spPr>
                      <wps:txbx>
                        <w:txbxContent>
                          <w:p w14:paraId="6EE42FC0" w14:textId="4308DE33" w:rsidR="004E6453" w:rsidRDefault="004E6453" w:rsidP="004E6453">
                            <w:pPr>
                              <w:rPr>
                                <w:rFonts w:ascii="Helvetica Light" w:hAnsi="Helvetica Light"/>
                                <w:b/>
                              </w:rPr>
                            </w:pP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p>
                          <w:p w14:paraId="46411156" w14:textId="77777777" w:rsidR="004E6453" w:rsidRDefault="004E6453" w:rsidP="004E6453">
                            <w:pPr>
                              <w:rPr>
                                <w:rFonts w:ascii="Helvetica Light" w:hAnsi="Helvetica Light"/>
                                <w:b/>
                              </w:rPr>
                            </w:pPr>
                          </w:p>
                          <w:p w14:paraId="4942DCAB" w14:textId="77777777" w:rsidR="004E6453" w:rsidRDefault="004E6453" w:rsidP="004E6453">
                            <w:pPr>
                              <w:pBdr>
                                <w:top w:val="single" w:sz="4" w:space="1" w:color="auto"/>
                              </w:pBdr>
                              <w:rPr>
                                <w:rFonts w:ascii="Helvetica Light" w:hAnsi="Helvetica Light"/>
                              </w:rPr>
                            </w:pPr>
                          </w:p>
                          <w:p w14:paraId="35A0BB2E" w14:textId="2FF2BB2C" w:rsidR="004E6453" w:rsidRPr="00203BB4" w:rsidRDefault="004E6453">
                            <w:pPr>
                              <w:rPr>
                                <w:rFonts w:ascii="Helvetica Light" w:hAnsi="Helvetica Light"/>
                                <w:sz w:val="22"/>
                                <w:szCs w:val="22"/>
                              </w:rPr>
                            </w:pPr>
                            <w:r w:rsidRPr="00203BB4">
                              <w:rPr>
                                <w:rFonts w:ascii="Helvetica Light" w:hAnsi="Helvetica Light"/>
                                <w:sz w:val="22"/>
                                <w:szCs w:val="22"/>
                              </w:rPr>
                              <w:t>Dr. Volker Busch</w:t>
                            </w:r>
                          </w:p>
                          <w:p w14:paraId="0E035344" w14:textId="5F8A5B46" w:rsidR="004E6453" w:rsidRPr="00203BB4" w:rsidRDefault="004E6453">
                            <w:pPr>
                              <w:rPr>
                                <w:rFonts w:ascii="Helvetica Light" w:hAnsi="Helvetica Light"/>
                                <w:i/>
                                <w:sz w:val="22"/>
                                <w:szCs w:val="22"/>
                              </w:rPr>
                            </w:pPr>
                            <w:r w:rsidRPr="00203BB4">
                              <w:rPr>
                                <w:rFonts w:ascii="Helvetica Light" w:hAnsi="Helvetica Light"/>
                                <w:i/>
                                <w:sz w:val="22"/>
                                <w:szCs w:val="22"/>
                              </w:rPr>
                              <w:t>Referent</w:t>
                            </w:r>
                          </w:p>
                          <w:p w14:paraId="2440A415" w14:textId="77777777" w:rsidR="004E6453" w:rsidRPr="004E6453" w:rsidRDefault="004E6453">
                            <w:pPr>
                              <w:rPr>
                                <w:rFonts w:ascii="Helvetica Light" w:hAnsi="Helvetica Light"/>
                              </w:rPr>
                            </w:pPr>
                          </w:p>
                          <w:p w14:paraId="6BCB7FA5" w14:textId="24FD62C3" w:rsidR="004E6453" w:rsidRPr="00203BB4" w:rsidRDefault="004E6453">
                            <w:pPr>
                              <w:rPr>
                                <w:rFonts w:ascii="Helvetica Light" w:hAnsi="Helvetica Light"/>
                                <w:sz w:val="22"/>
                                <w:szCs w:val="22"/>
                              </w:rPr>
                            </w:pPr>
                            <w:r w:rsidRPr="00203BB4">
                              <w:rPr>
                                <w:rFonts w:ascii="Helvetica Light" w:hAnsi="Helvetica Light"/>
                                <w:sz w:val="22"/>
                                <w:szCs w:val="22"/>
                              </w:rPr>
                              <w:t xml:space="preserve"> </w:t>
                            </w:r>
                          </w:p>
                          <w:p w14:paraId="46B18B7A" w14:textId="77777777" w:rsidR="004E6453" w:rsidRPr="004E6453" w:rsidRDefault="004E6453" w:rsidP="004E6453">
                            <w:pPr>
                              <w:pBdr>
                                <w:top w:val="single" w:sz="4" w:space="1" w:color="auto"/>
                              </w:pBdr>
                              <w:rPr>
                                <w:rFonts w:ascii="Helvetica Light" w:hAnsi="Helvetica Light"/>
                              </w:rPr>
                            </w:pPr>
                          </w:p>
                          <w:p w14:paraId="75C87737" w14:textId="62ADD2C2" w:rsidR="004E6453" w:rsidRPr="00C057EF" w:rsidRDefault="004E6453">
                            <w:pPr>
                              <w:rPr>
                                <w:rFonts w:ascii="Helvetica Light" w:hAnsi="Helvetica Light"/>
                                <w:i/>
                                <w:sz w:val="22"/>
                                <w:szCs w:val="22"/>
                              </w:rPr>
                            </w:pPr>
                            <w:r w:rsidRPr="00203BB4">
                              <w:rPr>
                                <w:rFonts w:ascii="Helvetica Light" w:hAnsi="Helvetica Light"/>
                                <w:i/>
                                <w:sz w:val="22"/>
                                <w:szCs w:val="22"/>
                              </w:rPr>
                              <w:t>Ort, 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BFC1" id="Textfeld 4" o:spid="_x0000_s1027" type="#_x0000_t202" style="position:absolute;left:0;text-align:left;margin-left:2.55pt;margin-top:4.65pt;width:204pt;height:1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" fillcolor="white [3201]" stroked="f" strokeweight=".5pt">
                <v:textbox>
                  <w:txbxContent>
                    <w:p w14:paraId="6EE42FC0" w14:textId="4308DE33" w:rsidR="004E6453" w:rsidRDefault="004E6453" w:rsidP="004E6453">
                      <w:pPr>
                        <w:rPr>
                          <w:rFonts w:ascii="Helvetica Light" w:hAnsi="Helvetica Light"/>
                          <w:b/>
                        </w:rPr>
                      </w:pP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r w:rsidRPr="004E6453">
                        <w:rPr>
                          <w:rFonts w:ascii="Helvetica Light" w:hAnsi="Helvetica Light"/>
                        </w:rPr>
                        <w:softHyphen/>
                      </w:r>
                    </w:p>
                    <w:p w14:paraId="46411156" w14:textId="77777777" w:rsidR="004E6453" w:rsidRDefault="004E6453" w:rsidP="004E6453">
                      <w:pPr>
                        <w:rPr>
                          <w:rFonts w:ascii="Helvetica Light" w:hAnsi="Helvetica Light"/>
                          <w:b/>
                        </w:rPr>
                      </w:pPr>
                    </w:p>
                    <w:p w14:paraId="4942DCAB" w14:textId="77777777" w:rsidR="004E6453" w:rsidRDefault="004E6453" w:rsidP="004E6453">
                      <w:pPr>
                        <w:pBdr>
                          <w:top w:val="single" w:sz="4" w:space="1" w:color="auto"/>
                        </w:pBdr>
                        <w:rPr>
                          <w:rFonts w:ascii="Helvetica Light" w:hAnsi="Helvetica Light"/>
                        </w:rPr>
                      </w:pPr>
                    </w:p>
                    <w:p w14:paraId="35A0BB2E" w14:textId="2FF2BB2C" w:rsidR="004E6453" w:rsidRPr="00203BB4" w:rsidRDefault="004E6453">
                      <w:pPr>
                        <w:rPr>
                          <w:rFonts w:ascii="Helvetica Light" w:hAnsi="Helvetica Light"/>
                          <w:sz w:val="22"/>
                          <w:szCs w:val="22"/>
                        </w:rPr>
                      </w:pPr>
                      <w:r w:rsidRPr="00203BB4">
                        <w:rPr>
                          <w:rFonts w:ascii="Helvetica Light" w:hAnsi="Helvetica Light"/>
                          <w:sz w:val="22"/>
                          <w:szCs w:val="22"/>
                        </w:rPr>
                        <w:t>Dr. Volker Busch</w:t>
                      </w:r>
                    </w:p>
                    <w:p w14:paraId="0E035344" w14:textId="5F8A5B46" w:rsidR="004E6453" w:rsidRPr="00203BB4" w:rsidRDefault="004E6453">
                      <w:pPr>
                        <w:rPr>
                          <w:rFonts w:ascii="Helvetica Light" w:hAnsi="Helvetica Light"/>
                          <w:i/>
                          <w:sz w:val="22"/>
                          <w:szCs w:val="22"/>
                        </w:rPr>
                      </w:pPr>
                      <w:r w:rsidRPr="00203BB4">
                        <w:rPr>
                          <w:rFonts w:ascii="Helvetica Light" w:hAnsi="Helvetica Light"/>
                          <w:i/>
                          <w:sz w:val="22"/>
                          <w:szCs w:val="22"/>
                        </w:rPr>
                        <w:t>Referent</w:t>
                      </w:r>
                    </w:p>
                    <w:p w14:paraId="2440A415" w14:textId="77777777" w:rsidR="004E6453" w:rsidRPr="004E6453" w:rsidRDefault="004E6453">
                      <w:pPr>
                        <w:rPr>
                          <w:rFonts w:ascii="Helvetica Light" w:hAnsi="Helvetica Light"/>
                        </w:rPr>
                      </w:pPr>
                    </w:p>
                    <w:p w14:paraId="6BCB7FA5" w14:textId="24FD62C3" w:rsidR="004E6453" w:rsidRPr="00203BB4" w:rsidRDefault="004E6453">
                      <w:pPr>
                        <w:rPr>
                          <w:rFonts w:ascii="Helvetica Light" w:hAnsi="Helvetica Light"/>
                          <w:sz w:val="22"/>
                          <w:szCs w:val="22"/>
                        </w:rPr>
                      </w:pPr>
                      <w:r w:rsidRPr="00203BB4">
                        <w:rPr>
                          <w:rFonts w:ascii="Helvetica Light" w:hAnsi="Helvetica Light"/>
                          <w:sz w:val="22"/>
                          <w:szCs w:val="22"/>
                        </w:rPr>
                        <w:t xml:space="preserve"> </w:t>
                      </w:r>
                    </w:p>
                    <w:p w14:paraId="46B18B7A" w14:textId="77777777" w:rsidR="004E6453" w:rsidRPr="004E6453" w:rsidRDefault="004E6453" w:rsidP="004E6453">
                      <w:pPr>
                        <w:pBdr>
                          <w:top w:val="single" w:sz="4" w:space="1" w:color="auto"/>
                        </w:pBdr>
                        <w:rPr>
                          <w:rFonts w:ascii="Helvetica Light" w:hAnsi="Helvetica Light"/>
                        </w:rPr>
                      </w:pPr>
                    </w:p>
                    <w:p w14:paraId="75C87737" w14:textId="62ADD2C2" w:rsidR="004E6453" w:rsidRPr="00C057EF" w:rsidRDefault="004E6453">
                      <w:pPr>
                        <w:rPr>
                          <w:rFonts w:ascii="Helvetica Light" w:hAnsi="Helvetica Light"/>
                          <w:i/>
                          <w:sz w:val="22"/>
                          <w:szCs w:val="22"/>
                        </w:rPr>
                      </w:pPr>
                      <w:r w:rsidRPr="00203BB4">
                        <w:rPr>
                          <w:rFonts w:ascii="Helvetica Light" w:hAnsi="Helvetica Light"/>
                          <w:i/>
                          <w:sz w:val="22"/>
                          <w:szCs w:val="22"/>
                        </w:rPr>
                        <w:t>Ort, Datum</w:t>
                      </w:r>
                    </w:p>
                  </w:txbxContent>
                </v:textbox>
              </v:shape>
            </w:pict>
          </mc:Fallback>
        </mc:AlternateContent>
      </w:r>
    </w:p>
    <w:p w14:paraId="1A8E1E1B" w14:textId="77777777" w:rsidR="007F18E4" w:rsidRPr="007F18E4" w:rsidRDefault="007F18E4" w:rsidP="007F18E4">
      <w:pPr>
        <w:spacing w:before="120" w:after="120" w:line="312" w:lineRule="auto"/>
        <w:ind w:right="561"/>
        <w:jc w:val="both"/>
        <w:rPr>
          <w:rFonts w:ascii="Helvetica Light" w:hAnsi="Helvetica Light" w:cs="Arial"/>
          <w:sz w:val="20"/>
          <w:szCs w:val="20"/>
        </w:rPr>
      </w:pPr>
    </w:p>
    <w:sectPr w:rsidR="007F18E4" w:rsidRPr="007F18E4" w:rsidSect="008B2E96">
      <w:headerReference w:type="default" r:id="rId9"/>
      <w:footerReference w:type="even" r:id="rId10"/>
      <w:footerReference w:type="default" r:id="rId11"/>
      <w:type w:val="continuous"/>
      <w:pgSz w:w="11900" w:h="16820"/>
      <w:pgMar w:top="1417" w:right="1417" w:bottom="1134" w:left="1417"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F3A94" w14:textId="77777777" w:rsidR="00A03088" w:rsidRDefault="00A03088" w:rsidP="00327CA0">
      <w:r>
        <w:separator/>
      </w:r>
    </w:p>
  </w:endnote>
  <w:endnote w:type="continuationSeparator" w:id="0">
    <w:p w14:paraId="687A01E2" w14:textId="77777777" w:rsidR="00A03088" w:rsidRDefault="00A03088" w:rsidP="00327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Light">
    <w:panose1 w:val="020B0403020202020204"/>
    <w:charset w:val="00"/>
    <w:family w:val="swiss"/>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Condensed">
    <w:panose1 w:val="02000806000000020004"/>
    <w:charset w:val="00"/>
    <w:family w:val="auto"/>
    <w:pitch w:val="variable"/>
    <w:sig w:usb0="A00002FF" w:usb1="5000205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733687790"/>
      <w:docPartObj>
        <w:docPartGallery w:val="Page Numbers (Bottom of Page)"/>
        <w:docPartUnique/>
      </w:docPartObj>
    </w:sdtPr>
    <w:sdtEndPr>
      <w:rPr>
        <w:rStyle w:val="Seitenzahl"/>
      </w:rPr>
    </w:sdtEndPr>
    <w:sdtContent>
      <w:p w14:paraId="0CFD1C02" w14:textId="549E713F" w:rsidR="00F1455B" w:rsidRDefault="00F1455B" w:rsidP="003A1C9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3A145BB" w14:textId="77777777" w:rsidR="00F1455B" w:rsidRDefault="00F1455B" w:rsidP="00F1455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879060136"/>
      <w:docPartObj>
        <w:docPartGallery w:val="Page Numbers (Bottom of Page)"/>
        <w:docPartUnique/>
      </w:docPartObj>
    </w:sdtPr>
    <w:sdtEndPr>
      <w:rPr>
        <w:rStyle w:val="Seitenzahl"/>
        <w:rFonts w:ascii="Helvetica Light" w:hAnsi="Helvetica Light"/>
        <w:sz w:val="16"/>
        <w:szCs w:val="16"/>
      </w:rPr>
    </w:sdtEndPr>
    <w:sdtContent>
      <w:p w14:paraId="7DD6DF1D" w14:textId="09AE951D" w:rsidR="00F1455B" w:rsidRPr="00F1455B" w:rsidRDefault="00F1455B" w:rsidP="003A1C9C">
        <w:pPr>
          <w:pStyle w:val="Fuzeile"/>
          <w:framePr w:wrap="none" w:vAnchor="text" w:hAnchor="margin" w:xAlign="right" w:y="1"/>
          <w:rPr>
            <w:rStyle w:val="Seitenzahl"/>
            <w:rFonts w:ascii="Helvetica Light" w:hAnsi="Helvetica Light"/>
            <w:sz w:val="16"/>
            <w:szCs w:val="16"/>
          </w:rPr>
        </w:pPr>
        <w:r w:rsidRPr="00920C60">
          <w:rPr>
            <w:rStyle w:val="Seitenzahl"/>
            <w:rFonts w:ascii="Helvetica Light" w:hAnsi="Helvetica Light"/>
            <w:sz w:val="18"/>
            <w:szCs w:val="18"/>
          </w:rPr>
          <w:fldChar w:fldCharType="begin"/>
        </w:r>
        <w:r w:rsidRPr="00920C60">
          <w:rPr>
            <w:rStyle w:val="Seitenzahl"/>
            <w:rFonts w:ascii="Helvetica Light" w:hAnsi="Helvetica Light"/>
            <w:sz w:val="18"/>
            <w:szCs w:val="18"/>
          </w:rPr>
          <w:instrText xml:space="preserve"> PAGE </w:instrText>
        </w:r>
        <w:r w:rsidRPr="00920C60">
          <w:rPr>
            <w:rStyle w:val="Seitenzahl"/>
            <w:rFonts w:ascii="Helvetica Light" w:hAnsi="Helvetica Light"/>
            <w:sz w:val="18"/>
            <w:szCs w:val="18"/>
          </w:rPr>
          <w:fldChar w:fldCharType="separate"/>
        </w:r>
        <w:r w:rsidRPr="00920C60">
          <w:rPr>
            <w:rStyle w:val="Seitenzahl"/>
            <w:rFonts w:ascii="Helvetica Light" w:hAnsi="Helvetica Light"/>
            <w:noProof/>
            <w:sz w:val="18"/>
            <w:szCs w:val="18"/>
          </w:rPr>
          <w:t>5</w:t>
        </w:r>
        <w:r w:rsidRPr="00920C60">
          <w:rPr>
            <w:rStyle w:val="Seitenzahl"/>
            <w:rFonts w:ascii="Helvetica Light" w:hAnsi="Helvetica Light"/>
            <w:sz w:val="18"/>
            <w:szCs w:val="18"/>
          </w:rPr>
          <w:fldChar w:fldCharType="end"/>
        </w:r>
      </w:p>
    </w:sdtContent>
  </w:sdt>
  <w:p w14:paraId="6610F8C9" w14:textId="77777777" w:rsidR="00C057EF" w:rsidRPr="004E3382" w:rsidRDefault="00C057EF" w:rsidP="00C057EF">
    <w:pPr>
      <w:pStyle w:val="Fuzeile"/>
      <w:rPr>
        <w:rFonts w:ascii="Helvetica Light" w:hAnsi="Helvetica Light" w:cs="Arial"/>
        <w:b/>
      </w:rPr>
    </w:pPr>
    <w:r w:rsidRPr="004E3382">
      <w:rPr>
        <w:rFonts w:ascii="Helvetica Light" w:hAnsi="Helvetica Light" w:cs="Arial"/>
        <w:b/>
        <w:color w:val="3FA293"/>
      </w:rPr>
      <w:t>©</w:t>
    </w:r>
    <w:r>
      <w:rPr>
        <w:rFonts w:ascii="Helvetica Light" w:hAnsi="Helvetica Light" w:cs="Arial"/>
        <w:b/>
      </w:rPr>
      <w:t xml:space="preserve"> </w:t>
    </w:r>
    <w:r>
      <w:rPr>
        <w:rFonts w:ascii="Helvetica Neue Condensed" w:hAnsi="Helvetica Neue Condensed" w:cs="Arial"/>
        <w:b/>
      </w:rPr>
      <w:t>DR</w:t>
    </w:r>
    <w:r w:rsidRPr="006A2CF2">
      <w:rPr>
        <w:rFonts w:ascii="Helvetica Neue Condensed" w:hAnsi="Helvetica Neue Condensed" w:cs="Arial"/>
      </w:rPr>
      <w:t>VOLKER</w:t>
    </w:r>
    <w:r w:rsidRPr="006A2CF2">
      <w:rPr>
        <w:rFonts w:ascii="Helvetica Neue Condensed" w:hAnsi="Helvetica Neue Condensed" w:cs="Arial"/>
        <w:b/>
      </w:rPr>
      <w:t>BUSCH</w:t>
    </w:r>
  </w:p>
  <w:p w14:paraId="34253713" w14:textId="77777777" w:rsidR="00C057EF" w:rsidRPr="0066611A" w:rsidRDefault="00C057EF" w:rsidP="00C057EF">
    <w:pPr>
      <w:pStyle w:val="Fuzeile"/>
      <w:rPr>
        <w:rFonts w:ascii="Helvetica Light" w:hAnsi="Helvetica Light" w:cs="Arial"/>
        <w:color w:val="000000" w:themeColor="text1"/>
        <w:sz w:val="18"/>
        <w:szCs w:val="18"/>
      </w:rPr>
    </w:pPr>
    <w:proofErr w:type="spellStart"/>
    <w:r w:rsidRPr="0066611A">
      <w:rPr>
        <w:rFonts w:ascii="Helvetica Light" w:hAnsi="Helvetica Light" w:cs="Arial"/>
        <w:color w:val="000000" w:themeColor="text1"/>
        <w:sz w:val="18"/>
        <w:szCs w:val="18"/>
      </w:rPr>
      <w:t>mail:</w:t>
    </w:r>
    <w:hyperlink r:id="rId1" w:history="1">
      <w:r w:rsidRPr="0066611A">
        <w:rPr>
          <w:rStyle w:val="Hyperlink"/>
          <w:rFonts w:ascii="Helvetica Light" w:hAnsi="Helvetica Light" w:cs="Arial"/>
          <w:color w:val="000000" w:themeColor="text1"/>
          <w:sz w:val="18"/>
          <w:szCs w:val="18"/>
          <w:u w:val="none"/>
        </w:rPr>
        <w:t>dialog@drvolkerbusch.de</w:t>
      </w:r>
      <w:proofErr w:type="spellEnd"/>
    </w:hyperlink>
    <w:r w:rsidRPr="0066611A">
      <w:rPr>
        <w:rStyle w:val="Hyperlink"/>
        <w:rFonts w:ascii="Helvetica Light" w:hAnsi="Helvetica Light" w:cs="Arial"/>
        <w:b/>
        <w:color w:val="009193"/>
        <w:sz w:val="18"/>
        <w:szCs w:val="18"/>
        <w:u w:val="none"/>
      </w:rPr>
      <w:t xml:space="preserve"> |</w:t>
    </w:r>
    <w:r w:rsidRPr="0066611A">
      <w:rPr>
        <w:rStyle w:val="Hyperlink"/>
        <w:rFonts w:ascii="Helvetica Light" w:hAnsi="Helvetica Light" w:cs="Arial"/>
        <w:color w:val="009193"/>
        <w:sz w:val="18"/>
        <w:szCs w:val="18"/>
        <w:u w:val="none"/>
      </w:rPr>
      <w:t xml:space="preserve"> </w:t>
    </w:r>
    <w:proofErr w:type="spellStart"/>
    <w:proofErr w:type="gramStart"/>
    <w:r w:rsidRPr="0066611A">
      <w:rPr>
        <w:rStyle w:val="Hyperlink"/>
        <w:rFonts w:ascii="Helvetica Light" w:hAnsi="Helvetica Light" w:cs="Arial"/>
        <w:color w:val="000000" w:themeColor="text1"/>
        <w:sz w:val="18"/>
        <w:szCs w:val="18"/>
        <w:u w:val="none"/>
      </w:rPr>
      <w:t>web:</w:t>
    </w:r>
    <w:r w:rsidRPr="0066611A">
      <w:rPr>
        <w:rFonts w:ascii="Helvetica Light" w:hAnsi="Helvetica Light" w:cs="Arial"/>
        <w:color w:val="000000" w:themeColor="text1"/>
        <w:sz w:val="18"/>
        <w:szCs w:val="18"/>
      </w:rPr>
      <w:t>www.drvolkerbusch.de</w:t>
    </w:r>
    <w:proofErr w:type="spellEnd"/>
    <w:proofErr w:type="gramEnd"/>
    <w:r w:rsidRPr="0066611A">
      <w:rPr>
        <w:rFonts w:ascii="Helvetica Light" w:hAnsi="Helvetica Light" w:cs="Arial"/>
        <w:color w:val="000000" w:themeColor="text1"/>
        <w:sz w:val="18"/>
        <w:szCs w:val="18"/>
      </w:rPr>
      <w:t xml:space="preserve"> </w:t>
    </w:r>
    <w:r w:rsidRPr="0066611A">
      <w:rPr>
        <w:rFonts w:ascii="Helvetica Light" w:hAnsi="Helvetica Light" w:cs="Arial"/>
        <w:b/>
        <w:color w:val="009193"/>
        <w:sz w:val="18"/>
        <w:szCs w:val="18"/>
      </w:rPr>
      <w:t>|</w:t>
    </w:r>
    <w:r w:rsidRPr="0066611A">
      <w:rPr>
        <w:rFonts w:ascii="Helvetica Light" w:hAnsi="Helvetica Light" w:cs="Arial"/>
        <w:color w:val="000000" w:themeColor="text1"/>
        <w:sz w:val="18"/>
        <w:szCs w:val="18"/>
      </w:rPr>
      <w:t xml:space="preserve"> </w:t>
    </w:r>
    <w:r w:rsidRPr="0066611A">
      <w:rPr>
        <w:rStyle w:val="Hyperlink"/>
        <w:rFonts w:ascii="Helvetica Light" w:hAnsi="Helvetica Light" w:cs="Arial"/>
        <w:color w:val="000000" w:themeColor="text1"/>
        <w:sz w:val="18"/>
        <w:szCs w:val="18"/>
        <w:u w:val="none"/>
      </w:rPr>
      <w:t>mobil:</w:t>
    </w:r>
    <w:r w:rsidRPr="0066611A">
      <w:rPr>
        <w:rFonts w:ascii="Helvetica Light" w:hAnsi="Helvetica Light" w:cs="Arial"/>
        <w:color w:val="000000" w:themeColor="text1"/>
        <w:sz w:val="18"/>
        <w:szCs w:val="18"/>
      </w:rPr>
      <w:t xml:space="preserve">+49-171-5538088 </w:t>
    </w:r>
    <w:r w:rsidRPr="0066611A">
      <w:rPr>
        <w:rFonts w:ascii="Helvetica Light" w:hAnsi="Helvetica Light" w:cs="Arial"/>
        <w:b/>
        <w:color w:val="009193"/>
        <w:sz w:val="18"/>
        <w:szCs w:val="18"/>
      </w:rPr>
      <w:t>|</w:t>
    </w:r>
    <w:r w:rsidRPr="0066611A">
      <w:rPr>
        <w:rFonts w:ascii="Helvetica Light" w:hAnsi="Helvetica Light" w:cs="Arial"/>
        <w:color w:val="000000" w:themeColor="text1"/>
        <w:sz w:val="18"/>
        <w:szCs w:val="18"/>
      </w:rPr>
      <w:t xml:space="preserve"> </w:t>
    </w:r>
    <w:proofErr w:type="spellStart"/>
    <w:r w:rsidRPr="0066611A">
      <w:rPr>
        <w:rFonts w:ascii="Helvetica Light" w:hAnsi="Helvetica Light" w:cs="Arial"/>
        <w:color w:val="000000" w:themeColor="text1"/>
        <w:sz w:val="18"/>
        <w:szCs w:val="18"/>
      </w:rPr>
      <w:t>fax</w:t>
    </w:r>
    <w:proofErr w:type="spellEnd"/>
    <w:r w:rsidRPr="0066611A">
      <w:rPr>
        <w:rFonts w:ascii="Helvetica Light" w:hAnsi="Helvetica Light" w:cs="Arial"/>
        <w:color w:val="000000" w:themeColor="text1"/>
        <w:sz w:val="18"/>
        <w:szCs w:val="18"/>
      </w:rPr>
      <w:t>:+49-941-60096185</w:t>
    </w:r>
  </w:p>
  <w:p w14:paraId="0EBC20BB" w14:textId="77777777" w:rsidR="00D24D5D" w:rsidRDefault="00D24D5D" w:rsidP="00C057EF">
    <w:pPr>
      <w:pStyle w:val="Fuzeile"/>
      <w:rPr>
        <w:rFonts w:ascii="Helvetica Light" w:hAnsi="Helvetica Light" w:cs="Arial"/>
        <w:color w:val="000000" w:themeColor="text1"/>
        <w:sz w:val="18"/>
        <w:szCs w:val="18"/>
      </w:rPr>
    </w:pPr>
  </w:p>
  <w:p w14:paraId="0432D4FD" w14:textId="0DB0B679" w:rsidR="00D24D5D" w:rsidRPr="00920C60" w:rsidRDefault="00D24D5D" w:rsidP="00C057EF">
    <w:pPr>
      <w:pStyle w:val="Fuzeile"/>
      <w:rPr>
        <w:rFonts w:ascii="Helvetica Light" w:hAnsi="Helvetica Light" w:cs="Arial"/>
        <w:color w:val="000000" w:themeColor="text1"/>
        <w:sz w:val="18"/>
        <w:szCs w:val="18"/>
      </w:rPr>
    </w:pPr>
    <w:r>
      <w:rPr>
        <w:rFonts w:ascii="Helvetica Light" w:hAnsi="Helvetica Light" w:cs="Arial"/>
        <w:color w:val="000000" w:themeColor="text1"/>
        <w:sz w:val="18"/>
        <w:szCs w:val="18"/>
      </w:rPr>
      <w:t xml:space="preserve">Version: </w:t>
    </w:r>
    <w:r w:rsidR="007C4FA2">
      <w:rPr>
        <w:rFonts w:ascii="Helvetica Light" w:hAnsi="Helvetica Light" w:cs="Arial"/>
        <w:color w:val="000000" w:themeColor="text1"/>
        <w:sz w:val="18"/>
        <w:szCs w:val="18"/>
      </w:rPr>
      <w:t>02</w:t>
    </w:r>
    <w:r>
      <w:rPr>
        <w:rFonts w:ascii="Helvetica Light" w:hAnsi="Helvetica Light" w:cs="Arial"/>
        <w:color w:val="000000" w:themeColor="text1"/>
        <w:sz w:val="18"/>
        <w:szCs w:val="18"/>
      </w:rPr>
      <w:t>/201</w:t>
    </w:r>
    <w:r w:rsidR="007C4FA2">
      <w:rPr>
        <w:rFonts w:ascii="Helvetica Light" w:hAnsi="Helvetica Light" w:cs="Arial"/>
        <w:color w:val="000000" w:themeColor="text1"/>
        <w:sz w:val="18"/>
        <w:szCs w:val="18"/>
      </w:rPr>
      <w:t>9</w:t>
    </w:r>
  </w:p>
  <w:p w14:paraId="108A5DA3" w14:textId="77777777" w:rsidR="00845793" w:rsidRPr="00920C60" w:rsidRDefault="00845793" w:rsidP="00B04A63">
    <w:pPr>
      <w:pStyle w:val="Kopfzeile"/>
      <w:rPr>
        <w:vertAlign w:val="sub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85D69" w14:textId="77777777" w:rsidR="00A03088" w:rsidRDefault="00A03088" w:rsidP="00327CA0">
      <w:r>
        <w:separator/>
      </w:r>
    </w:p>
  </w:footnote>
  <w:footnote w:type="continuationSeparator" w:id="0">
    <w:p w14:paraId="6D69E17F" w14:textId="77777777" w:rsidR="00A03088" w:rsidRDefault="00A03088" w:rsidP="00327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BFD4A" w14:textId="16A77582" w:rsidR="00845793" w:rsidRDefault="00A41002" w:rsidP="007E3851">
    <w:pPr>
      <w:pStyle w:val="Kopfzeile"/>
      <w:jc w:val="right"/>
    </w:pPr>
    <w:r>
      <w:rPr>
        <w:noProof/>
      </w:rPr>
      <w:drawing>
        <wp:inline distT="0" distB="0" distL="0" distR="0" wp14:anchorId="3153BF83" wp14:editId="1BE6A00A">
          <wp:extent cx="1217000" cy="86061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_04_19_logo_busch.ai"/>
                  <pic:cNvPicPr/>
                </pic:nvPicPr>
                <pic:blipFill>
                  <a:blip r:embed="rId1"/>
                  <a:stretch>
                    <a:fillRect/>
                  </a:stretch>
                </pic:blipFill>
                <pic:spPr>
                  <a:xfrm>
                    <a:off x="0" y="0"/>
                    <a:ext cx="1234296" cy="872843"/>
                  </a:xfrm>
                  <a:prstGeom prst="rect">
                    <a:avLst/>
                  </a:prstGeom>
                </pic:spPr>
              </pic:pic>
            </a:graphicData>
          </a:graphic>
        </wp:inline>
      </w:drawing>
    </w:r>
  </w:p>
  <w:p w14:paraId="6498D27A" w14:textId="77777777" w:rsidR="00845793" w:rsidRDefault="00845793" w:rsidP="001168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9"/>
      <w:numFmt w:val="decimal"/>
      <w:lvlText w:val="%1."/>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C9213B"/>
    <w:multiLevelType w:val="hybridMultilevel"/>
    <w:tmpl w:val="21004CB6"/>
    <w:lvl w:ilvl="0" w:tplc="51EE75A8">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4C1253"/>
    <w:multiLevelType w:val="hybridMultilevel"/>
    <w:tmpl w:val="75941E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B470FEC"/>
    <w:multiLevelType w:val="hybridMultilevel"/>
    <w:tmpl w:val="F4FCF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6B3C4E"/>
    <w:multiLevelType w:val="hybridMultilevel"/>
    <w:tmpl w:val="67500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0E2212"/>
    <w:multiLevelType w:val="hybridMultilevel"/>
    <w:tmpl w:val="0EE4C01E"/>
    <w:lvl w:ilvl="0" w:tplc="51EE75A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BA2593E"/>
    <w:multiLevelType w:val="hybridMultilevel"/>
    <w:tmpl w:val="0EFE9C8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687A4B98"/>
    <w:multiLevelType w:val="hybridMultilevel"/>
    <w:tmpl w:val="4CCA4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FF79D0"/>
    <w:multiLevelType w:val="hybridMultilevel"/>
    <w:tmpl w:val="C26EA664"/>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7"/>
  </w:num>
  <w:num w:numId="5">
    <w:abstractNumId w:val="10"/>
  </w:num>
  <w:num w:numId="6">
    <w:abstractNumId w:val="9"/>
  </w:num>
  <w:num w:numId="7">
    <w:abstractNumId w:val="4"/>
  </w:num>
  <w:num w:numId="8">
    <w:abstractNumId w:val="5"/>
  </w:num>
  <w:num w:numId="9">
    <w:abstractNumId w:val="6"/>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oNotTrackMove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EAA"/>
    <w:rsid w:val="000069A0"/>
    <w:rsid w:val="000163A4"/>
    <w:rsid w:val="000174FF"/>
    <w:rsid w:val="00022393"/>
    <w:rsid w:val="00037C54"/>
    <w:rsid w:val="00046232"/>
    <w:rsid w:val="00046730"/>
    <w:rsid w:val="0005639C"/>
    <w:rsid w:val="0006310C"/>
    <w:rsid w:val="00065DBF"/>
    <w:rsid w:val="000744C6"/>
    <w:rsid w:val="000924EB"/>
    <w:rsid w:val="00097744"/>
    <w:rsid w:val="000A369B"/>
    <w:rsid w:val="000A77CB"/>
    <w:rsid w:val="000C4C31"/>
    <w:rsid w:val="000C62DB"/>
    <w:rsid w:val="000D38A8"/>
    <w:rsid w:val="000E5706"/>
    <w:rsid w:val="000F7424"/>
    <w:rsid w:val="00116884"/>
    <w:rsid w:val="00134776"/>
    <w:rsid w:val="001428BE"/>
    <w:rsid w:val="00144B77"/>
    <w:rsid w:val="00147369"/>
    <w:rsid w:val="00151949"/>
    <w:rsid w:val="00153BE5"/>
    <w:rsid w:val="00192421"/>
    <w:rsid w:val="001B0E62"/>
    <w:rsid w:val="001B1AEB"/>
    <w:rsid w:val="001B1C4C"/>
    <w:rsid w:val="001B7213"/>
    <w:rsid w:val="001B7338"/>
    <w:rsid w:val="001E5317"/>
    <w:rsid w:val="001F78D6"/>
    <w:rsid w:val="0020386F"/>
    <w:rsid w:val="00203BB4"/>
    <w:rsid w:val="00212D61"/>
    <w:rsid w:val="002171C5"/>
    <w:rsid w:val="00224BBF"/>
    <w:rsid w:val="00231BF5"/>
    <w:rsid w:val="00232506"/>
    <w:rsid w:val="0024158D"/>
    <w:rsid w:val="0024550C"/>
    <w:rsid w:val="00286DBC"/>
    <w:rsid w:val="00296FDD"/>
    <w:rsid w:val="002A1B0A"/>
    <w:rsid w:val="002B7953"/>
    <w:rsid w:val="002C7332"/>
    <w:rsid w:val="002D62E6"/>
    <w:rsid w:val="002D6E54"/>
    <w:rsid w:val="002D7041"/>
    <w:rsid w:val="002E297B"/>
    <w:rsid w:val="002F087C"/>
    <w:rsid w:val="002F0E74"/>
    <w:rsid w:val="003065BD"/>
    <w:rsid w:val="00327CA0"/>
    <w:rsid w:val="00331CB1"/>
    <w:rsid w:val="003366AA"/>
    <w:rsid w:val="003438B6"/>
    <w:rsid w:val="00353B32"/>
    <w:rsid w:val="003635B2"/>
    <w:rsid w:val="00372650"/>
    <w:rsid w:val="003916F2"/>
    <w:rsid w:val="003B21ED"/>
    <w:rsid w:val="00400457"/>
    <w:rsid w:val="004054B2"/>
    <w:rsid w:val="004142B2"/>
    <w:rsid w:val="00415DA8"/>
    <w:rsid w:val="004277F9"/>
    <w:rsid w:val="0043236C"/>
    <w:rsid w:val="00433907"/>
    <w:rsid w:val="00460EBC"/>
    <w:rsid w:val="00496C2E"/>
    <w:rsid w:val="004A00A2"/>
    <w:rsid w:val="004A32BA"/>
    <w:rsid w:val="004B14E1"/>
    <w:rsid w:val="004D18C1"/>
    <w:rsid w:val="004D1C6B"/>
    <w:rsid w:val="004D46AF"/>
    <w:rsid w:val="004E6453"/>
    <w:rsid w:val="004E6B5B"/>
    <w:rsid w:val="004F067F"/>
    <w:rsid w:val="00502247"/>
    <w:rsid w:val="00533D27"/>
    <w:rsid w:val="00571A61"/>
    <w:rsid w:val="005923DA"/>
    <w:rsid w:val="005946FD"/>
    <w:rsid w:val="0059520E"/>
    <w:rsid w:val="005B040B"/>
    <w:rsid w:val="005C442B"/>
    <w:rsid w:val="005C5915"/>
    <w:rsid w:val="005E051C"/>
    <w:rsid w:val="005E1812"/>
    <w:rsid w:val="005E6B05"/>
    <w:rsid w:val="006260A8"/>
    <w:rsid w:val="00627B11"/>
    <w:rsid w:val="00646633"/>
    <w:rsid w:val="00653F49"/>
    <w:rsid w:val="0065630A"/>
    <w:rsid w:val="00656EFB"/>
    <w:rsid w:val="00662903"/>
    <w:rsid w:val="0066611A"/>
    <w:rsid w:val="00670029"/>
    <w:rsid w:val="006A51FD"/>
    <w:rsid w:val="006A5945"/>
    <w:rsid w:val="006C2D05"/>
    <w:rsid w:val="006C7B03"/>
    <w:rsid w:val="006E0CBE"/>
    <w:rsid w:val="006E4156"/>
    <w:rsid w:val="006E4B14"/>
    <w:rsid w:val="006F3D21"/>
    <w:rsid w:val="00701678"/>
    <w:rsid w:val="00703E98"/>
    <w:rsid w:val="0070533E"/>
    <w:rsid w:val="00726BB4"/>
    <w:rsid w:val="00745D01"/>
    <w:rsid w:val="007A563A"/>
    <w:rsid w:val="007A7BF7"/>
    <w:rsid w:val="007B0CA5"/>
    <w:rsid w:val="007C3597"/>
    <w:rsid w:val="007C4FA2"/>
    <w:rsid w:val="007D2BC5"/>
    <w:rsid w:val="007E30E4"/>
    <w:rsid w:val="007E3851"/>
    <w:rsid w:val="007E5FCA"/>
    <w:rsid w:val="007F18E4"/>
    <w:rsid w:val="00800EEA"/>
    <w:rsid w:val="00803A0C"/>
    <w:rsid w:val="00803F9B"/>
    <w:rsid w:val="00816F2D"/>
    <w:rsid w:val="00845793"/>
    <w:rsid w:val="00863190"/>
    <w:rsid w:val="00867553"/>
    <w:rsid w:val="00872F53"/>
    <w:rsid w:val="008774D7"/>
    <w:rsid w:val="00897441"/>
    <w:rsid w:val="008A06C4"/>
    <w:rsid w:val="008A23B3"/>
    <w:rsid w:val="008B2E96"/>
    <w:rsid w:val="008B50CD"/>
    <w:rsid w:val="008E2A25"/>
    <w:rsid w:val="00901E2E"/>
    <w:rsid w:val="009047C3"/>
    <w:rsid w:val="00913DB0"/>
    <w:rsid w:val="009143B3"/>
    <w:rsid w:val="00915FFF"/>
    <w:rsid w:val="00920BAD"/>
    <w:rsid w:val="00920C60"/>
    <w:rsid w:val="00920EE4"/>
    <w:rsid w:val="00932F00"/>
    <w:rsid w:val="00945B54"/>
    <w:rsid w:val="00953DAF"/>
    <w:rsid w:val="0097066A"/>
    <w:rsid w:val="00976F58"/>
    <w:rsid w:val="0098393A"/>
    <w:rsid w:val="009A6302"/>
    <w:rsid w:val="009B6D83"/>
    <w:rsid w:val="009D55CF"/>
    <w:rsid w:val="009D579F"/>
    <w:rsid w:val="00A01498"/>
    <w:rsid w:val="00A03088"/>
    <w:rsid w:val="00A101D8"/>
    <w:rsid w:val="00A10C80"/>
    <w:rsid w:val="00A20622"/>
    <w:rsid w:val="00A35FBF"/>
    <w:rsid w:val="00A40B02"/>
    <w:rsid w:val="00A41002"/>
    <w:rsid w:val="00A519D2"/>
    <w:rsid w:val="00A5671B"/>
    <w:rsid w:val="00A75310"/>
    <w:rsid w:val="00A81884"/>
    <w:rsid w:val="00A82F05"/>
    <w:rsid w:val="00A86B79"/>
    <w:rsid w:val="00A87B82"/>
    <w:rsid w:val="00AA6F0E"/>
    <w:rsid w:val="00AB0FE6"/>
    <w:rsid w:val="00AB1E98"/>
    <w:rsid w:val="00AD511C"/>
    <w:rsid w:val="00AF1F67"/>
    <w:rsid w:val="00AF23F5"/>
    <w:rsid w:val="00B04A63"/>
    <w:rsid w:val="00B169F5"/>
    <w:rsid w:val="00B24148"/>
    <w:rsid w:val="00B24195"/>
    <w:rsid w:val="00B265EE"/>
    <w:rsid w:val="00B32FE9"/>
    <w:rsid w:val="00B35195"/>
    <w:rsid w:val="00B46E43"/>
    <w:rsid w:val="00B53118"/>
    <w:rsid w:val="00B60306"/>
    <w:rsid w:val="00B62111"/>
    <w:rsid w:val="00B63A60"/>
    <w:rsid w:val="00B6434E"/>
    <w:rsid w:val="00B64E60"/>
    <w:rsid w:val="00B7210B"/>
    <w:rsid w:val="00B84516"/>
    <w:rsid w:val="00B93A8B"/>
    <w:rsid w:val="00BA3972"/>
    <w:rsid w:val="00BC0EE6"/>
    <w:rsid w:val="00BD7217"/>
    <w:rsid w:val="00BE17D4"/>
    <w:rsid w:val="00BE1916"/>
    <w:rsid w:val="00BE27AA"/>
    <w:rsid w:val="00BE688C"/>
    <w:rsid w:val="00BF5D84"/>
    <w:rsid w:val="00BF5EA6"/>
    <w:rsid w:val="00C02A65"/>
    <w:rsid w:val="00C04FED"/>
    <w:rsid w:val="00C057EF"/>
    <w:rsid w:val="00C31BD8"/>
    <w:rsid w:val="00C36BC7"/>
    <w:rsid w:val="00C41686"/>
    <w:rsid w:val="00C60BDC"/>
    <w:rsid w:val="00C80604"/>
    <w:rsid w:val="00C92EF0"/>
    <w:rsid w:val="00CC28B7"/>
    <w:rsid w:val="00CC7791"/>
    <w:rsid w:val="00CE1EB6"/>
    <w:rsid w:val="00CE74FE"/>
    <w:rsid w:val="00D24D5D"/>
    <w:rsid w:val="00D30E1D"/>
    <w:rsid w:val="00D321DA"/>
    <w:rsid w:val="00D77694"/>
    <w:rsid w:val="00D83D54"/>
    <w:rsid w:val="00DB0696"/>
    <w:rsid w:val="00DB442C"/>
    <w:rsid w:val="00DE2508"/>
    <w:rsid w:val="00DE2B51"/>
    <w:rsid w:val="00E16889"/>
    <w:rsid w:val="00E20106"/>
    <w:rsid w:val="00E513CC"/>
    <w:rsid w:val="00E530CD"/>
    <w:rsid w:val="00E54019"/>
    <w:rsid w:val="00E5594E"/>
    <w:rsid w:val="00E72002"/>
    <w:rsid w:val="00E86EAA"/>
    <w:rsid w:val="00E93395"/>
    <w:rsid w:val="00E96D77"/>
    <w:rsid w:val="00EA1DE5"/>
    <w:rsid w:val="00EB5B8E"/>
    <w:rsid w:val="00EE2E08"/>
    <w:rsid w:val="00EE3178"/>
    <w:rsid w:val="00EE4CA2"/>
    <w:rsid w:val="00F02C3C"/>
    <w:rsid w:val="00F1455B"/>
    <w:rsid w:val="00F34793"/>
    <w:rsid w:val="00F44D52"/>
    <w:rsid w:val="00F44E2E"/>
    <w:rsid w:val="00F500C5"/>
    <w:rsid w:val="00F57E53"/>
    <w:rsid w:val="00F627F6"/>
    <w:rsid w:val="00F63078"/>
    <w:rsid w:val="00F67980"/>
    <w:rsid w:val="00F70617"/>
    <w:rsid w:val="00F93664"/>
    <w:rsid w:val="00FA573D"/>
    <w:rsid w:val="00FD31AA"/>
    <w:rsid w:val="00FD3856"/>
    <w:rsid w:val="00FF51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76D9B8"/>
  <w14:defaultImageDpi w14:val="300"/>
  <w15:docId w15:val="{E5DEAD7B-8E42-B745-AA17-29C47D409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F067F"/>
    <w:pPr>
      <w:ind w:left="720"/>
      <w:contextualSpacing/>
    </w:pPr>
  </w:style>
  <w:style w:type="paragraph" w:styleId="Kopfzeile">
    <w:name w:val="header"/>
    <w:basedOn w:val="Standard"/>
    <w:link w:val="KopfzeileZchn"/>
    <w:uiPriority w:val="99"/>
    <w:unhideWhenUsed/>
    <w:rsid w:val="00327CA0"/>
    <w:pPr>
      <w:tabs>
        <w:tab w:val="center" w:pos="4536"/>
        <w:tab w:val="right" w:pos="9072"/>
      </w:tabs>
    </w:pPr>
  </w:style>
  <w:style w:type="character" w:customStyle="1" w:styleId="KopfzeileZchn">
    <w:name w:val="Kopfzeile Zchn"/>
    <w:basedOn w:val="Absatz-Standardschriftart"/>
    <w:link w:val="Kopfzeile"/>
    <w:uiPriority w:val="99"/>
    <w:rsid w:val="00327CA0"/>
  </w:style>
  <w:style w:type="paragraph" w:styleId="Fuzeile">
    <w:name w:val="footer"/>
    <w:basedOn w:val="Standard"/>
    <w:link w:val="FuzeileZchn"/>
    <w:uiPriority w:val="99"/>
    <w:unhideWhenUsed/>
    <w:rsid w:val="00327CA0"/>
    <w:pPr>
      <w:tabs>
        <w:tab w:val="center" w:pos="4536"/>
        <w:tab w:val="right" w:pos="9072"/>
      </w:tabs>
    </w:pPr>
  </w:style>
  <w:style w:type="character" w:customStyle="1" w:styleId="FuzeileZchn">
    <w:name w:val="Fußzeile Zchn"/>
    <w:basedOn w:val="Absatz-Standardschriftart"/>
    <w:link w:val="Fuzeile"/>
    <w:uiPriority w:val="99"/>
    <w:rsid w:val="00327CA0"/>
  </w:style>
  <w:style w:type="character" w:styleId="Hyperlink">
    <w:name w:val="Hyperlink"/>
    <w:basedOn w:val="Absatz-Standardschriftart"/>
    <w:uiPriority w:val="99"/>
    <w:unhideWhenUsed/>
    <w:rsid w:val="00327CA0"/>
    <w:rPr>
      <w:color w:val="0563C1" w:themeColor="hyperlink"/>
      <w:u w:val="single"/>
    </w:rPr>
  </w:style>
  <w:style w:type="paragraph" w:styleId="Sprechblasentext">
    <w:name w:val="Balloon Text"/>
    <w:basedOn w:val="Standard"/>
    <w:link w:val="SprechblasentextZchn"/>
    <w:uiPriority w:val="99"/>
    <w:semiHidden/>
    <w:unhideWhenUsed/>
    <w:rsid w:val="00A101D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101D8"/>
    <w:rPr>
      <w:rFonts w:ascii="Lucida Grande" w:hAnsi="Lucida Grande" w:cs="Lucida Grande"/>
      <w:sz w:val="18"/>
      <w:szCs w:val="18"/>
    </w:rPr>
  </w:style>
  <w:style w:type="character" w:styleId="NichtaufgelsteErwhnung">
    <w:name w:val="Unresolved Mention"/>
    <w:basedOn w:val="Absatz-Standardschriftart"/>
    <w:uiPriority w:val="99"/>
    <w:semiHidden/>
    <w:unhideWhenUsed/>
    <w:rsid w:val="00F1455B"/>
    <w:rPr>
      <w:color w:val="808080"/>
      <w:shd w:val="clear" w:color="auto" w:fill="E6E6E6"/>
    </w:rPr>
  </w:style>
  <w:style w:type="character" w:styleId="Seitenzahl">
    <w:name w:val="page number"/>
    <w:basedOn w:val="Absatz-Standardschriftart"/>
    <w:uiPriority w:val="99"/>
    <w:semiHidden/>
    <w:unhideWhenUsed/>
    <w:rsid w:val="00F1455B"/>
  </w:style>
  <w:style w:type="character" w:styleId="BesuchterLink">
    <w:name w:val="FollowedHyperlink"/>
    <w:basedOn w:val="Absatz-Standardschriftart"/>
    <w:uiPriority w:val="99"/>
    <w:semiHidden/>
    <w:unhideWhenUsed/>
    <w:rsid w:val="0070533E"/>
    <w:rPr>
      <w:color w:val="954F72" w:themeColor="followedHyperlink"/>
      <w:u w:val="single"/>
    </w:rPr>
  </w:style>
  <w:style w:type="table" w:styleId="Tabellenraster">
    <w:name w:val="Table Grid"/>
    <w:basedOn w:val="NormaleTabelle"/>
    <w:uiPriority w:val="39"/>
    <w:rsid w:val="008B2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7F1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919799">
      <w:bodyDiv w:val="1"/>
      <w:marLeft w:val="0"/>
      <w:marRight w:val="0"/>
      <w:marTop w:val="0"/>
      <w:marBottom w:val="0"/>
      <w:divBdr>
        <w:top w:val="none" w:sz="0" w:space="0" w:color="auto"/>
        <w:left w:val="none" w:sz="0" w:space="0" w:color="auto"/>
        <w:bottom w:val="none" w:sz="0" w:space="0" w:color="auto"/>
        <w:right w:val="none" w:sz="0" w:space="0" w:color="auto"/>
      </w:divBdr>
    </w:div>
    <w:div w:id="1128820705">
      <w:bodyDiv w:val="1"/>
      <w:marLeft w:val="0"/>
      <w:marRight w:val="0"/>
      <w:marTop w:val="0"/>
      <w:marBottom w:val="0"/>
      <w:divBdr>
        <w:top w:val="none" w:sz="0" w:space="0" w:color="auto"/>
        <w:left w:val="none" w:sz="0" w:space="0" w:color="auto"/>
        <w:bottom w:val="none" w:sz="0" w:space="0" w:color="auto"/>
        <w:right w:val="none" w:sz="0" w:space="0" w:color="auto"/>
      </w:divBdr>
      <w:divsChild>
        <w:div w:id="963191999">
          <w:marLeft w:val="0"/>
          <w:marRight w:val="0"/>
          <w:marTop w:val="0"/>
          <w:marBottom w:val="0"/>
          <w:divBdr>
            <w:top w:val="none" w:sz="0" w:space="0" w:color="auto"/>
            <w:left w:val="none" w:sz="0" w:space="0" w:color="auto"/>
            <w:bottom w:val="none" w:sz="0" w:space="0" w:color="auto"/>
            <w:right w:val="none" w:sz="0" w:space="0" w:color="auto"/>
          </w:divBdr>
        </w:div>
        <w:div w:id="1449163331">
          <w:marLeft w:val="0"/>
          <w:marRight w:val="0"/>
          <w:marTop w:val="0"/>
          <w:marBottom w:val="0"/>
          <w:divBdr>
            <w:top w:val="none" w:sz="0" w:space="0" w:color="auto"/>
            <w:left w:val="none" w:sz="0" w:space="0" w:color="auto"/>
            <w:bottom w:val="none" w:sz="0" w:space="0" w:color="auto"/>
            <w:right w:val="none" w:sz="0" w:space="0" w:color="auto"/>
          </w:divBdr>
        </w:div>
        <w:div w:id="152140536">
          <w:marLeft w:val="0"/>
          <w:marRight w:val="0"/>
          <w:marTop w:val="0"/>
          <w:marBottom w:val="0"/>
          <w:divBdr>
            <w:top w:val="none" w:sz="0" w:space="0" w:color="auto"/>
            <w:left w:val="none" w:sz="0" w:space="0" w:color="auto"/>
            <w:bottom w:val="none" w:sz="0" w:space="0" w:color="auto"/>
            <w:right w:val="none" w:sz="0" w:space="0" w:color="auto"/>
          </w:divBdr>
        </w:div>
        <w:div w:id="675570813">
          <w:marLeft w:val="0"/>
          <w:marRight w:val="0"/>
          <w:marTop w:val="0"/>
          <w:marBottom w:val="0"/>
          <w:divBdr>
            <w:top w:val="none" w:sz="0" w:space="0" w:color="auto"/>
            <w:left w:val="none" w:sz="0" w:space="0" w:color="auto"/>
            <w:bottom w:val="none" w:sz="0" w:space="0" w:color="auto"/>
            <w:right w:val="none" w:sz="0" w:space="0" w:color="auto"/>
          </w:divBdr>
        </w:div>
        <w:div w:id="678966094">
          <w:marLeft w:val="0"/>
          <w:marRight w:val="0"/>
          <w:marTop w:val="0"/>
          <w:marBottom w:val="0"/>
          <w:divBdr>
            <w:top w:val="none" w:sz="0" w:space="0" w:color="auto"/>
            <w:left w:val="none" w:sz="0" w:space="0" w:color="auto"/>
            <w:bottom w:val="none" w:sz="0" w:space="0" w:color="auto"/>
            <w:right w:val="none" w:sz="0" w:space="0" w:color="auto"/>
          </w:divBdr>
        </w:div>
        <w:div w:id="1102845719">
          <w:marLeft w:val="0"/>
          <w:marRight w:val="0"/>
          <w:marTop w:val="0"/>
          <w:marBottom w:val="0"/>
          <w:divBdr>
            <w:top w:val="none" w:sz="0" w:space="0" w:color="auto"/>
            <w:left w:val="none" w:sz="0" w:space="0" w:color="auto"/>
            <w:bottom w:val="none" w:sz="0" w:space="0" w:color="auto"/>
            <w:right w:val="none" w:sz="0" w:space="0" w:color="auto"/>
          </w:divBdr>
        </w:div>
        <w:div w:id="1508980531">
          <w:marLeft w:val="0"/>
          <w:marRight w:val="0"/>
          <w:marTop w:val="0"/>
          <w:marBottom w:val="0"/>
          <w:divBdr>
            <w:top w:val="none" w:sz="0" w:space="0" w:color="auto"/>
            <w:left w:val="none" w:sz="0" w:space="0" w:color="auto"/>
            <w:bottom w:val="none" w:sz="0" w:space="0" w:color="auto"/>
            <w:right w:val="none" w:sz="0" w:space="0" w:color="auto"/>
          </w:divBdr>
        </w:div>
      </w:divsChild>
    </w:div>
    <w:div w:id="1811894846">
      <w:bodyDiv w:val="1"/>
      <w:marLeft w:val="0"/>
      <w:marRight w:val="0"/>
      <w:marTop w:val="0"/>
      <w:marBottom w:val="0"/>
      <w:divBdr>
        <w:top w:val="none" w:sz="0" w:space="0" w:color="auto"/>
        <w:left w:val="none" w:sz="0" w:space="0" w:color="auto"/>
        <w:bottom w:val="none" w:sz="0" w:space="0" w:color="auto"/>
        <w:right w:val="none" w:sz="0" w:space="0" w:color="auto"/>
      </w:divBdr>
      <w:divsChild>
        <w:div w:id="1652978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91188">
              <w:marLeft w:val="0"/>
              <w:marRight w:val="0"/>
              <w:marTop w:val="0"/>
              <w:marBottom w:val="0"/>
              <w:divBdr>
                <w:top w:val="none" w:sz="0" w:space="0" w:color="auto"/>
                <w:left w:val="none" w:sz="0" w:space="0" w:color="auto"/>
                <w:bottom w:val="none" w:sz="0" w:space="0" w:color="auto"/>
                <w:right w:val="none" w:sz="0" w:space="0" w:color="auto"/>
              </w:divBdr>
              <w:divsChild>
                <w:div w:id="1725369693">
                  <w:marLeft w:val="0"/>
                  <w:marRight w:val="0"/>
                  <w:marTop w:val="0"/>
                  <w:marBottom w:val="0"/>
                  <w:divBdr>
                    <w:top w:val="none" w:sz="0" w:space="0" w:color="auto"/>
                    <w:left w:val="none" w:sz="0" w:space="0" w:color="auto"/>
                    <w:bottom w:val="none" w:sz="0" w:space="0" w:color="auto"/>
                    <w:right w:val="none" w:sz="0" w:space="0" w:color="auto"/>
                  </w:divBdr>
                  <w:divsChild>
                    <w:div w:id="1190296674">
                      <w:marLeft w:val="0"/>
                      <w:marRight w:val="0"/>
                      <w:marTop w:val="0"/>
                      <w:marBottom w:val="0"/>
                      <w:divBdr>
                        <w:top w:val="none" w:sz="0" w:space="0" w:color="auto"/>
                        <w:left w:val="none" w:sz="0" w:space="0" w:color="auto"/>
                        <w:bottom w:val="none" w:sz="0" w:space="0" w:color="auto"/>
                        <w:right w:val="none" w:sz="0" w:space="0" w:color="auto"/>
                      </w:divBdr>
                      <w:divsChild>
                        <w:div w:id="627710599">
                          <w:marLeft w:val="0"/>
                          <w:marRight w:val="0"/>
                          <w:marTop w:val="0"/>
                          <w:marBottom w:val="0"/>
                          <w:divBdr>
                            <w:top w:val="none" w:sz="0" w:space="0" w:color="auto"/>
                            <w:left w:val="none" w:sz="0" w:space="0" w:color="auto"/>
                            <w:bottom w:val="none" w:sz="0" w:space="0" w:color="auto"/>
                            <w:right w:val="none" w:sz="0" w:space="0" w:color="auto"/>
                          </w:divBdr>
                          <w:divsChild>
                            <w:div w:id="2096972982">
                              <w:marLeft w:val="0"/>
                              <w:marRight w:val="0"/>
                              <w:marTop w:val="0"/>
                              <w:marBottom w:val="0"/>
                              <w:divBdr>
                                <w:top w:val="none" w:sz="0" w:space="0" w:color="auto"/>
                                <w:left w:val="none" w:sz="0" w:space="0" w:color="auto"/>
                                <w:bottom w:val="none" w:sz="0" w:space="0" w:color="auto"/>
                                <w:right w:val="none" w:sz="0" w:space="0" w:color="auto"/>
                              </w:divBdr>
                              <w:divsChild>
                                <w:div w:id="847057728">
                                  <w:marLeft w:val="0"/>
                                  <w:marRight w:val="0"/>
                                  <w:marTop w:val="0"/>
                                  <w:marBottom w:val="0"/>
                                  <w:divBdr>
                                    <w:top w:val="none" w:sz="0" w:space="0" w:color="auto"/>
                                    <w:left w:val="none" w:sz="0" w:space="0" w:color="auto"/>
                                    <w:bottom w:val="none" w:sz="0" w:space="0" w:color="auto"/>
                                    <w:right w:val="none" w:sz="0" w:space="0" w:color="auto"/>
                                  </w:divBdr>
                                  <w:divsChild>
                                    <w:div w:id="1592809637">
                                      <w:marLeft w:val="0"/>
                                      <w:marRight w:val="0"/>
                                      <w:marTop w:val="0"/>
                                      <w:marBottom w:val="0"/>
                                      <w:divBdr>
                                        <w:top w:val="none" w:sz="0" w:space="0" w:color="auto"/>
                                        <w:left w:val="none" w:sz="0" w:space="0" w:color="auto"/>
                                        <w:bottom w:val="none" w:sz="0" w:space="0" w:color="auto"/>
                                        <w:right w:val="none" w:sz="0" w:space="0" w:color="auto"/>
                                      </w:divBdr>
                                    </w:div>
                                    <w:div w:id="15279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volkerbusch.de/gaestebuc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rvolkerbusch.de/informa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dialog@drvolkerbusc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1251</Words>
  <Characters>7883</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Busch</dc:creator>
  <cp:keywords/>
  <dc:description/>
  <cp:lastModifiedBy>Jutta</cp:lastModifiedBy>
  <cp:revision>3</cp:revision>
  <cp:lastPrinted>2018-06-26T16:43:00Z</cp:lastPrinted>
  <dcterms:created xsi:type="dcterms:W3CDTF">2019-02-08T10:14:00Z</dcterms:created>
  <dcterms:modified xsi:type="dcterms:W3CDTF">2019-02-08T10:19:00Z</dcterms:modified>
</cp:coreProperties>
</file>